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136" w:rsidRPr="003B0A63" w:rsidRDefault="00766D28" w:rsidP="00D50136">
      <w:pPr>
        <w:jc w:val="center"/>
        <w:rPr>
          <w:sz w:val="28"/>
          <w:szCs w:val="28"/>
        </w:rPr>
      </w:pPr>
      <w:r w:rsidRPr="003B0A63">
        <w:rPr>
          <w:noProof/>
          <w:sz w:val="28"/>
          <w:szCs w:val="28"/>
        </w:rPr>
        <w:drawing>
          <wp:inline distT="0" distB="0" distL="0" distR="0">
            <wp:extent cx="466725" cy="609600"/>
            <wp:effectExtent l="0" t="0" r="9525" b="0"/>
            <wp:docPr id="1" name="Рисунок 1" descr="GerbKn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Kntr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36" w:rsidRPr="003B0A63" w:rsidRDefault="00766D28" w:rsidP="00D50136">
      <w:pPr>
        <w:rPr>
          <w:sz w:val="28"/>
          <w:szCs w:val="28"/>
        </w:rPr>
      </w:pPr>
      <w:r w:rsidRPr="003B0A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46990</wp:posOffset>
                </wp:positionV>
                <wp:extent cx="5939790" cy="835660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955" w:rsidRDefault="00A56955" w:rsidP="00D50136">
                            <w:pPr>
                              <w:pStyle w:val="10"/>
                              <w:rPr>
                                <w:sz w:val="2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A56955" w:rsidRDefault="00A56955" w:rsidP="00D50136">
                            <w:pPr>
                              <w:pStyle w:val="2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П О С Т А Н О В Л Е Н И Е</w:t>
                            </w:r>
                          </w:p>
                          <w:p w:rsidR="00A56955" w:rsidRDefault="00A56955" w:rsidP="00D50136">
                            <w:pPr>
                              <w:rPr>
                                <w:sz w:val="2"/>
                              </w:rPr>
                            </w:pPr>
                          </w:p>
                          <w:p w:rsidR="00A56955" w:rsidRDefault="00A56955" w:rsidP="00D50136">
                            <w:pPr>
                              <w:pStyle w:val="3"/>
                              <w:rPr>
                                <w:caps/>
                                <w:sz w:val="26"/>
                                <w:szCs w:val="26"/>
                              </w:rPr>
                            </w:pPr>
                            <w:r w:rsidRPr="0091251E">
                              <w:rPr>
                                <w:caps/>
                                <w:sz w:val="26"/>
                                <w:szCs w:val="26"/>
                              </w:rPr>
                              <w:t>АДМИНИСТРАЦИИ Угличского муниципального РАЙОНА</w:t>
                            </w:r>
                          </w:p>
                          <w:p w:rsidR="00A56955" w:rsidRPr="0091251E" w:rsidRDefault="00A56955" w:rsidP="00D50136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1251E">
                              <w:rPr>
                                <w:b/>
                                <w:sz w:val="26"/>
                                <w:szCs w:val="26"/>
                              </w:rPr>
                              <w:t>ЯРОСЛАВСКОЙ ОБЛАСТИ</w:t>
                            </w:r>
                          </w:p>
                        </w:txbxContent>
                      </wps:txbx>
                      <wps:bodyPr rot="0" vert="horz" wrap="square" lIns="91440" tIns="36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8.2pt;margin-top:3.7pt;width:467.7pt;height:6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" stroked="f">
                <v:textbox inset=",1mm,,0">
                  <w:txbxContent>
                    <w:p w:rsidR="00A56955" w:rsidRDefault="00A56955" w:rsidP="00D50136">
                      <w:pPr>
                        <w:pStyle w:val="10"/>
                        <w:rPr>
                          <w:sz w:val="2"/>
                        </w:rPr>
                      </w:pPr>
                      <w:r>
                        <w:t xml:space="preserve"> </w:t>
                      </w:r>
                    </w:p>
                    <w:p w:rsidR="00A56955" w:rsidRDefault="00A56955" w:rsidP="00D50136">
                      <w:pPr>
                        <w:pStyle w:val="2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П О С Т А Н О В Л Е Н И Е</w:t>
                      </w:r>
                    </w:p>
                    <w:p w:rsidR="00A56955" w:rsidRDefault="00A56955" w:rsidP="00D50136">
                      <w:pPr>
                        <w:rPr>
                          <w:sz w:val="2"/>
                        </w:rPr>
                      </w:pPr>
                    </w:p>
                    <w:p w:rsidR="00A56955" w:rsidRDefault="00A56955" w:rsidP="00D50136">
                      <w:pPr>
                        <w:pStyle w:val="3"/>
                        <w:rPr>
                          <w:caps/>
                          <w:sz w:val="26"/>
                          <w:szCs w:val="26"/>
                        </w:rPr>
                      </w:pPr>
                      <w:r w:rsidRPr="0091251E">
                        <w:rPr>
                          <w:caps/>
                          <w:sz w:val="26"/>
                          <w:szCs w:val="26"/>
                        </w:rPr>
                        <w:t>АДМИНИСТРАЦИИ Угличского муниципального РАЙОНА</w:t>
                      </w:r>
                    </w:p>
                    <w:p w:rsidR="00A56955" w:rsidRPr="0091251E" w:rsidRDefault="00A56955" w:rsidP="00D50136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1251E">
                        <w:rPr>
                          <w:b/>
                          <w:sz w:val="26"/>
                          <w:szCs w:val="26"/>
                        </w:rPr>
                        <w:t>ЯРОСЛАВСКОЙ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D50136" w:rsidRPr="003B0A63" w:rsidRDefault="00D50136" w:rsidP="00D50136">
      <w:pPr>
        <w:rPr>
          <w:sz w:val="28"/>
          <w:szCs w:val="28"/>
        </w:rPr>
      </w:pPr>
    </w:p>
    <w:p w:rsidR="00D50136" w:rsidRPr="003B0A63" w:rsidRDefault="00D50136" w:rsidP="00D50136">
      <w:pPr>
        <w:rPr>
          <w:sz w:val="28"/>
          <w:szCs w:val="28"/>
        </w:rPr>
      </w:pPr>
    </w:p>
    <w:p w:rsidR="00D50136" w:rsidRPr="003B0A63" w:rsidRDefault="00D50136" w:rsidP="00D50136">
      <w:pPr>
        <w:rPr>
          <w:sz w:val="28"/>
          <w:szCs w:val="28"/>
        </w:rPr>
      </w:pPr>
    </w:p>
    <w:p w:rsidR="00D50136" w:rsidRPr="003B0A63" w:rsidRDefault="00D50136" w:rsidP="00D50136">
      <w:pPr>
        <w:rPr>
          <w:sz w:val="28"/>
          <w:szCs w:val="28"/>
        </w:rPr>
      </w:pPr>
    </w:p>
    <w:p w:rsidR="00D50136" w:rsidRPr="003B0A63" w:rsidRDefault="00D50136" w:rsidP="00D50136">
      <w:pPr>
        <w:rPr>
          <w:sz w:val="28"/>
          <w:szCs w:val="28"/>
        </w:rPr>
      </w:pPr>
    </w:p>
    <w:p w:rsidR="00D50136" w:rsidRPr="003B0A63" w:rsidRDefault="00D50136" w:rsidP="00D50136">
      <w:pPr>
        <w:rPr>
          <w:sz w:val="28"/>
          <w:szCs w:val="28"/>
        </w:rPr>
      </w:pPr>
    </w:p>
    <w:p w:rsidR="00D50136" w:rsidRPr="003B0A63" w:rsidRDefault="00766D28" w:rsidP="00D50136">
      <w:pPr>
        <w:rPr>
          <w:sz w:val="28"/>
          <w:szCs w:val="28"/>
        </w:rPr>
      </w:pPr>
      <w:r w:rsidRPr="003B0A6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82550</wp:posOffset>
                </wp:positionV>
                <wp:extent cx="5957570" cy="1431925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1431925"/>
                          <a:chOff x="1858" y="2702"/>
                          <a:chExt cx="9382" cy="2255"/>
                        </a:xfrm>
                      </wpg:grpSpPr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2702"/>
                            <a:ext cx="9354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6955" w:rsidRDefault="00A56955" w:rsidP="00D50136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:rsidR="00A56955" w:rsidRDefault="00A56955" w:rsidP="00D50136">
                              <w:pPr>
                                <w:rPr>
                                  <w:b/>
                                  <w:sz w:val="26"/>
                                  <w:lang w:val="en-US"/>
                                </w:rPr>
                              </w:pPr>
                            </w:p>
                            <w:p w:rsidR="00766D28" w:rsidRDefault="00766D28" w:rsidP="00766D2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от</w:t>
                              </w:r>
                              <w:r>
                                <w:t xml:space="preserve"> __</w:t>
                              </w:r>
                              <w:r>
                                <w:rPr>
                                  <w:u w:val="single"/>
                                </w:rPr>
                                <w:t>15.12.2023</w:t>
                              </w:r>
                              <w:r>
                                <w:t>____ № __</w:t>
                              </w:r>
                              <w:r>
                                <w:rPr>
                                  <w:u w:val="single"/>
                                </w:rPr>
                                <w:t>132</w:t>
                              </w:r>
                              <w:r>
                                <w:rPr>
                                  <w:u w:val="single"/>
                                </w:rPr>
                                <w:t>8</w:t>
                              </w:r>
                              <w:bookmarkStart w:id="0" w:name="_GoBack"/>
                              <w:bookmarkEnd w:id="0"/>
                              <w:r>
                                <w:t>___</w:t>
                              </w:r>
                            </w:p>
                            <w:p w:rsidR="00A56955" w:rsidRPr="00C7537D" w:rsidRDefault="00A56955" w:rsidP="00766D2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1858" y="4666"/>
                            <a:ext cx="4003" cy="291"/>
                            <a:chOff x="1858" y="4666"/>
                            <a:chExt cx="4003" cy="291"/>
                          </a:xfrm>
                        </wpg:grpSpPr>
                        <wps:wsp>
                          <wps:cNvPr id="10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5" y="4669"/>
                              <a:ext cx="2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1" y="4669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8" y="4669"/>
                              <a:ext cx="2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8" y="4666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8.95pt;margin-top:6.5pt;width:469.1pt;height:112.75pt;z-index:251656192" coordorigin="1858,2702" coordsize="9382,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">
                <v:shape id="Text Box 4" o:spid="_x0000_s1028" type="#_x0000_t202" style="position:absolute;left:1886;top:2702;width:935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A56955" w:rsidRDefault="00A56955" w:rsidP="00D50136">
                        <w:pPr>
                          <w:rPr>
                            <w:b/>
                            <w:sz w:val="4"/>
                          </w:rPr>
                        </w:pPr>
                      </w:p>
                      <w:p w:rsidR="00A56955" w:rsidRDefault="00A56955" w:rsidP="00D50136">
                        <w:pPr>
                          <w:rPr>
                            <w:b/>
                            <w:sz w:val="26"/>
                            <w:lang w:val="en-US"/>
                          </w:rPr>
                        </w:pPr>
                      </w:p>
                      <w:p w:rsidR="00766D28" w:rsidRDefault="00766D28" w:rsidP="00766D2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от</w:t>
                        </w:r>
                        <w:r>
                          <w:t xml:space="preserve"> __</w:t>
                        </w:r>
                        <w:r>
                          <w:rPr>
                            <w:u w:val="single"/>
                          </w:rPr>
                          <w:t>15.12.2023</w:t>
                        </w:r>
                        <w:r>
                          <w:t>____ № __</w:t>
                        </w:r>
                        <w:r>
                          <w:rPr>
                            <w:u w:val="single"/>
                          </w:rPr>
                          <w:t>132</w:t>
                        </w:r>
                        <w:r>
                          <w:rPr>
                            <w:u w:val="single"/>
                          </w:rPr>
                          <w:t>8</w:t>
                        </w:r>
                        <w:bookmarkStart w:id="1" w:name="_GoBack"/>
                        <w:bookmarkEnd w:id="1"/>
                        <w:r>
                          <w:t>___</w:t>
                        </w:r>
                      </w:p>
                      <w:p w:rsidR="00A56955" w:rsidRPr="00C7537D" w:rsidRDefault="00A56955" w:rsidP="00766D28"/>
                    </w:txbxContent>
                  </v:textbox>
                </v:shape>
                <v:group id="Group 5" o:spid="_x0000_s1029" style="position:absolute;left:1858;top:4666;width:4003;height:291" coordorigin="1858,4666" coordsize="4003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line id="Line 6" o:spid="_x0000_s1030" style="position:absolute;visibility:visible;mso-wrap-style:square" from="5585,4669" to="5861,4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  <v:line id="Line 7" o:spid="_x0000_s1031" style="position:absolute;visibility:visible;mso-wrap-style:square" from="5861,4669" to="5861,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<v:line id="Line 8" o:spid="_x0000_s1032" style="position:absolute;visibility:visible;mso-wrap-style:square" from="1858,4669" to="2134,4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<v:line id="Line 9" o:spid="_x0000_s1033" style="position:absolute;visibility:visible;mso-wrap-style:square" from="1858,4666" to="1858,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/v:group>
              </v:group>
            </w:pict>
          </mc:Fallback>
        </mc:AlternateContent>
      </w:r>
      <w:r w:rsidR="00D50136" w:rsidRPr="003B0A63">
        <w:rPr>
          <w:sz w:val="28"/>
          <w:szCs w:val="28"/>
        </w:rPr>
        <w:t xml:space="preserve"> </w:t>
      </w:r>
    </w:p>
    <w:p w:rsidR="00D50136" w:rsidRPr="003B0A63" w:rsidRDefault="00D50136" w:rsidP="00D50136">
      <w:pPr>
        <w:rPr>
          <w:sz w:val="28"/>
          <w:szCs w:val="28"/>
        </w:rPr>
      </w:pPr>
    </w:p>
    <w:p w:rsidR="00D50136" w:rsidRPr="003B0A63" w:rsidRDefault="00D50136" w:rsidP="00D50136">
      <w:pPr>
        <w:rPr>
          <w:sz w:val="28"/>
          <w:szCs w:val="28"/>
        </w:rPr>
      </w:pPr>
    </w:p>
    <w:p w:rsidR="002C412C" w:rsidRPr="003B0A63" w:rsidRDefault="002C412C" w:rsidP="00D50136">
      <w:pPr>
        <w:rPr>
          <w:sz w:val="28"/>
          <w:szCs w:val="28"/>
        </w:rPr>
      </w:pPr>
    </w:p>
    <w:p w:rsidR="002C412C" w:rsidRPr="003B0A63" w:rsidRDefault="002C412C" w:rsidP="00D50136">
      <w:pPr>
        <w:rPr>
          <w:sz w:val="28"/>
          <w:szCs w:val="28"/>
        </w:rPr>
      </w:pPr>
    </w:p>
    <w:p w:rsidR="002C412C" w:rsidRPr="003B0A63" w:rsidRDefault="002C412C" w:rsidP="00D50136">
      <w:pPr>
        <w:rPr>
          <w:sz w:val="28"/>
          <w:szCs w:val="28"/>
        </w:rPr>
      </w:pPr>
    </w:p>
    <w:p w:rsidR="002C797A" w:rsidRPr="003B0A63" w:rsidRDefault="002C797A" w:rsidP="005C1CBD">
      <w:pPr>
        <w:pStyle w:val="ad"/>
        <w:shd w:val="clear" w:color="auto" w:fill="FFFFFF"/>
        <w:spacing w:before="12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3B0A63">
        <w:rPr>
          <w:color w:val="000000"/>
          <w:sz w:val="28"/>
          <w:szCs w:val="28"/>
        </w:rPr>
        <w:t>О проведении зимней ярмарки</w:t>
      </w:r>
    </w:p>
    <w:p w:rsidR="002C797A" w:rsidRPr="003B0A63" w:rsidRDefault="002C797A" w:rsidP="005C1CBD">
      <w:pPr>
        <w:pStyle w:val="ad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3B0A63">
        <w:rPr>
          <w:color w:val="000000"/>
          <w:sz w:val="28"/>
          <w:szCs w:val="28"/>
        </w:rPr>
        <w:t>«Новогодняя ярмарка»</w:t>
      </w:r>
    </w:p>
    <w:p w:rsidR="00D50136" w:rsidRPr="003B0A63" w:rsidRDefault="00D50136" w:rsidP="00D50136">
      <w:pPr>
        <w:pStyle w:val="a3"/>
        <w:ind w:left="200" w:firstLine="709"/>
        <w:rPr>
          <w:szCs w:val="28"/>
        </w:rPr>
      </w:pPr>
    </w:p>
    <w:p w:rsidR="00C23588" w:rsidRPr="00647FE1" w:rsidRDefault="00C23588" w:rsidP="00647FE1">
      <w:pPr>
        <w:pStyle w:val="a3"/>
        <w:tabs>
          <w:tab w:val="left" w:pos="4678"/>
          <w:tab w:val="left" w:pos="7938"/>
        </w:tabs>
        <w:ind w:firstLine="709"/>
        <w:rPr>
          <w:szCs w:val="28"/>
        </w:rPr>
      </w:pPr>
      <w:r w:rsidRPr="00FC6C11">
        <w:rPr>
          <w:sz w:val="27"/>
          <w:szCs w:val="27"/>
        </w:rPr>
        <w:t xml:space="preserve">В </w:t>
      </w:r>
      <w:r w:rsidR="00647FE1" w:rsidRPr="00094731">
        <w:rPr>
          <w:szCs w:val="28"/>
        </w:rPr>
        <w:t xml:space="preserve">целях </w:t>
      </w:r>
      <w:r w:rsidR="00647FE1">
        <w:rPr>
          <w:szCs w:val="28"/>
        </w:rPr>
        <w:t>поддержки</w:t>
      </w:r>
      <w:r w:rsidR="00647FE1" w:rsidRPr="00094731">
        <w:rPr>
          <w:szCs w:val="28"/>
        </w:rPr>
        <w:t xml:space="preserve"> субъектов малого и среднего предпринимательства на территории Угличского муниципального района, в соответствии со стать</w:t>
      </w:r>
      <w:r w:rsidR="00647FE1" w:rsidRPr="00094731">
        <w:rPr>
          <w:szCs w:val="28"/>
        </w:rPr>
        <w:t>я</w:t>
      </w:r>
      <w:r w:rsidR="00647FE1" w:rsidRPr="00094731">
        <w:rPr>
          <w:szCs w:val="28"/>
        </w:rPr>
        <w:t>ми 6 и 11 Федерального закона от 28.12.2009 №381-ФЗ «Об основах госуда</w:t>
      </w:r>
      <w:r w:rsidR="00647FE1" w:rsidRPr="00094731">
        <w:rPr>
          <w:szCs w:val="28"/>
        </w:rPr>
        <w:t>р</w:t>
      </w:r>
      <w:r w:rsidR="00647FE1" w:rsidRPr="00094731">
        <w:rPr>
          <w:szCs w:val="28"/>
        </w:rPr>
        <w:t>ственного регулирования торговой деятельности в Российской Федерации», Порядк</w:t>
      </w:r>
      <w:r w:rsidR="00647FE1">
        <w:rPr>
          <w:szCs w:val="28"/>
        </w:rPr>
        <w:t>ом</w:t>
      </w:r>
      <w:r w:rsidR="00647FE1" w:rsidRPr="00094731">
        <w:rPr>
          <w:szCs w:val="28"/>
        </w:rPr>
        <w:t xml:space="preserve"> организации ярмарок и продажи товаров на них, утвержденного п</w:t>
      </w:r>
      <w:r w:rsidR="00647FE1" w:rsidRPr="00094731">
        <w:rPr>
          <w:szCs w:val="28"/>
        </w:rPr>
        <w:t>о</w:t>
      </w:r>
      <w:r w:rsidR="00647FE1" w:rsidRPr="00094731">
        <w:rPr>
          <w:szCs w:val="28"/>
        </w:rPr>
        <w:t>становлением Правительства Ярославской области от 01.07.2010 №435-п, и на основании Соглашения о передаче осуществления полномочий по решению вопросов местного значения по созданию условий для обеспечения жителей городского поселения Углич услугами связи, общественного питания, торго</w:t>
      </w:r>
      <w:r w:rsidR="00647FE1" w:rsidRPr="00094731">
        <w:rPr>
          <w:szCs w:val="28"/>
        </w:rPr>
        <w:t>в</w:t>
      </w:r>
      <w:r w:rsidR="00647FE1" w:rsidRPr="00094731">
        <w:rPr>
          <w:szCs w:val="28"/>
        </w:rPr>
        <w:t>ли и бытового обслуживания, утвержденного решением Думы Угличского м</w:t>
      </w:r>
      <w:r w:rsidR="00647FE1" w:rsidRPr="00094731">
        <w:rPr>
          <w:szCs w:val="28"/>
        </w:rPr>
        <w:t>у</w:t>
      </w:r>
      <w:r w:rsidR="00647FE1" w:rsidRPr="00094731">
        <w:rPr>
          <w:szCs w:val="28"/>
        </w:rPr>
        <w:t>ниципального района от 29.12.2022 №81, Администрация Угличского мун</w:t>
      </w:r>
      <w:r w:rsidR="00647FE1" w:rsidRPr="00094731">
        <w:rPr>
          <w:szCs w:val="28"/>
        </w:rPr>
        <w:t>и</w:t>
      </w:r>
      <w:r w:rsidR="00647FE1" w:rsidRPr="00094731">
        <w:rPr>
          <w:szCs w:val="28"/>
        </w:rPr>
        <w:t xml:space="preserve">ципального района </w:t>
      </w:r>
    </w:p>
    <w:p w:rsidR="00D50136" w:rsidRPr="00887807" w:rsidRDefault="00D50136" w:rsidP="008A299E">
      <w:pPr>
        <w:pStyle w:val="a3"/>
        <w:spacing w:line="20" w:lineRule="atLeast"/>
        <w:outlineLvl w:val="0"/>
        <w:rPr>
          <w:szCs w:val="28"/>
        </w:rPr>
      </w:pPr>
      <w:r w:rsidRPr="00887807">
        <w:rPr>
          <w:szCs w:val="28"/>
        </w:rPr>
        <w:t>ПОСТАНОВЛЯЕТ:</w:t>
      </w:r>
    </w:p>
    <w:p w:rsidR="002C797A" w:rsidRPr="00887807" w:rsidRDefault="002C797A" w:rsidP="008A299E">
      <w:pPr>
        <w:pStyle w:val="ad"/>
        <w:numPr>
          <w:ilvl w:val="0"/>
          <w:numId w:val="36"/>
        </w:numPr>
        <w:shd w:val="clear" w:color="auto" w:fill="FFFFFF"/>
        <w:tabs>
          <w:tab w:val="left" w:pos="993"/>
        </w:tabs>
        <w:spacing w:before="0" w:beforeAutospacing="0" w:after="0" w:afterAutospacing="0" w:line="20" w:lineRule="atLeast"/>
        <w:ind w:left="0" w:firstLine="709"/>
        <w:jc w:val="both"/>
        <w:rPr>
          <w:color w:val="000000"/>
          <w:sz w:val="28"/>
          <w:szCs w:val="28"/>
        </w:rPr>
      </w:pPr>
      <w:r w:rsidRPr="00887807">
        <w:rPr>
          <w:color w:val="000000"/>
          <w:sz w:val="28"/>
          <w:szCs w:val="28"/>
        </w:rPr>
        <w:t xml:space="preserve">Провести зимнюю ярмарку «Новогодняя ярмарка» с </w:t>
      </w:r>
      <w:r w:rsidR="00C23588">
        <w:rPr>
          <w:sz w:val="28"/>
          <w:szCs w:val="28"/>
        </w:rPr>
        <w:t>25</w:t>
      </w:r>
      <w:r w:rsidRPr="00C27465">
        <w:rPr>
          <w:sz w:val="28"/>
          <w:szCs w:val="28"/>
        </w:rPr>
        <w:t>.12.202</w:t>
      </w:r>
      <w:r w:rsidR="00123A8D">
        <w:rPr>
          <w:sz w:val="28"/>
          <w:szCs w:val="28"/>
        </w:rPr>
        <w:t>3</w:t>
      </w:r>
      <w:r w:rsidR="00123A8D">
        <w:rPr>
          <w:color w:val="000000"/>
          <w:sz w:val="28"/>
          <w:szCs w:val="28"/>
        </w:rPr>
        <w:t xml:space="preserve"> по 31.12.2023</w:t>
      </w:r>
      <w:r w:rsidRPr="00887807">
        <w:rPr>
          <w:color w:val="000000"/>
          <w:sz w:val="28"/>
          <w:szCs w:val="28"/>
        </w:rPr>
        <w:t xml:space="preserve"> года с 10 час. 00 мин. до 21 час. 00 мин. </w:t>
      </w:r>
      <w:r w:rsidR="00C609DE" w:rsidRPr="00887807">
        <w:rPr>
          <w:color w:val="000000"/>
          <w:sz w:val="28"/>
          <w:szCs w:val="28"/>
        </w:rPr>
        <w:t>на территории горо</w:t>
      </w:r>
      <w:r w:rsidR="00C609DE" w:rsidRPr="00887807">
        <w:rPr>
          <w:color w:val="000000"/>
          <w:sz w:val="28"/>
          <w:szCs w:val="28"/>
        </w:rPr>
        <w:t>д</w:t>
      </w:r>
      <w:r w:rsidR="00C609DE" w:rsidRPr="00887807">
        <w:rPr>
          <w:color w:val="000000"/>
          <w:sz w:val="28"/>
          <w:szCs w:val="28"/>
        </w:rPr>
        <w:t>ского поселения Углич в следующих зонах</w:t>
      </w:r>
      <w:r w:rsidRPr="00887807">
        <w:rPr>
          <w:color w:val="000000"/>
          <w:sz w:val="28"/>
          <w:szCs w:val="28"/>
        </w:rPr>
        <w:t>:</w:t>
      </w:r>
    </w:p>
    <w:p w:rsidR="002C797A" w:rsidRPr="00887807" w:rsidRDefault="00AB5AE8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C797A" w:rsidRPr="00887807">
        <w:rPr>
          <w:color w:val="000000"/>
          <w:sz w:val="28"/>
          <w:szCs w:val="28"/>
        </w:rPr>
        <w:t>г. Углич, ул. Гражданская, у дома №1А;</w:t>
      </w:r>
    </w:p>
    <w:p w:rsidR="002C797A" w:rsidRPr="00887807" w:rsidRDefault="00AB5AE8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C797A" w:rsidRPr="00887807">
        <w:rPr>
          <w:color w:val="000000"/>
          <w:sz w:val="28"/>
          <w:szCs w:val="28"/>
        </w:rPr>
        <w:t>г. Углич, мкр. Мирный, у дома №2</w:t>
      </w:r>
      <w:r w:rsidR="00E61386" w:rsidRPr="00887807">
        <w:rPr>
          <w:color w:val="000000"/>
          <w:sz w:val="28"/>
          <w:szCs w:val="28"/>
        </w:rPr>
        <w:t>1</w:t>
      </w:r>
      <w:r w:rsidR="002C797A" w:rsidRPr="00887807">
        <w:rPr>
          <w:color w:val="000000"/>
          <w:sz w:val="28"/>
          <w:szCs w:val="28"/>
        </w:rPr>
        <w:t>;</w:t>
      </w:r>
    </w:p>
    <w:p w:rsidR="002C797A" w:rsidRPr="00887807" w:rsidRDefault="00AB5AE8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609DE" w:rsidRPr="00887807">
        <w:rPr>
          <w:color w:val="000000"/>
          <w:sz w:val="28"/>
          <w:szCs w:val="28"/>
        </w:rPr>
        <w:t>г. Углич, Рыбинское ш., у дома №22Г;</w:t>
      </w:r>
    </w:p>
    <w:p w:rsidR="00C609DE" w:rsidRPr="00887807" w:rsidRDefault="00AB5AE8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609DE" w:rsidRPr="00887807">
        <w:rPr>
          <w:color w:val="000000"/>
          <w:sz w:val="28"/>
          <w:szCs w:val="28"/>
        </w:rPr>
        <w:t>г. Углич, мкр. Солнечный, у дома 21;</w:t>
      </w:r>
    </w:p>
    <w:p w:rsidR="00C609DE" w:rsidRPr="00887807" w:rsidRDefault="00AB5AE8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609DE" w:rsidRPr="00887807">
        <w:rPr>
          <w:color w:val="000000"/>
          <w:sz w:val="28"/>
          <w:szCs w:val="28"/>
        </w:rPr>
        <w:t>г. Углич, 1-ая линия Камышевского ш., у дома №16А;</w:t>
      </w:r>
    </w:p>
    <w:p w:rsidR="00C609DE" w:rsidRPr="00887807" w:rsidRDefault="00AB5AE8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609DE" w:rsidRPr="00887807">
        <w:rPr>
          <w:color w:val="000000"/>
          <w:sz w:val="28"/>
          <w:szCs w:val="28"/>
        </w:rPr>
        <w:t>г. Углич, ул. Ленинградская, у дома №3А;</w:t>
      </w:r>
    </w:p>
    <w:p w:rsidR="00C609DE" w:rsidRPr="00887807" w:rsidRDefault="00AB5AE8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609DE" w:rsidRPr="00887807">
        <w:rPr>
          <w:color w:val="000000"/>
          <w:sz w:val="28"/>
          <w:szCs w:val="28"/>
        </w:rPr>
        <w:t>г. Углич, Ростовское ш., у дома 1Б.</w:t>
      </w:r>
    </w:p>
    <w:p w:rsidR="008A299E" w:rsidRDefault="003B0A63" w:rsidP="008A299E">
      <w:pPr>
        <w:pStyle w:val="a3"/>
        <w:numPr>
          <w:ilvl w:val="0"/>
          <w:numId w:val="36"/>
        </w:numPr>
        <w:tabs>
          <w:tab w:val="left" w:pos="0"/>
          <w:tab w:val="left" w:pos="1276"/>
          <w:tab w:val="left" w:pos="1418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 xml:space="preserve">Организатором ярмарки является </w:t>
      </w:r>
      <w:r w:rsidR="00647FE1">
        <w:rPr>
          <w:szCs w:val="28"/>
        </w:rPr>
        <w:t>Управление ф</w:t>
      </w:r>
      <w:r w:rsidR="00127E14">
        <w:rPr>
          <w:szCs w:val="28"/>
        </w:rPr>
        <w:t xml:space="preserve">инансов </w:t>
      </w:r>
      <w:r w:rsidRPr="00887807">
        <w:rPr>
          <w:szCs w:val="28"/>
        </w:rPr>
        <w:t>Админис</w:t>
      </w:r>
      <w:r w:rsidRPr="00887807">
        <w:rPr>
          <w:szCs w:val="28"/>
        </w:rPr>
        <w:t>т</w:t>
      </w:r>
      <w:r w:rsidRPr="00887807">
        <w:rPr>
          <w:szCs w:val="28"/>
        </w:rPr>
        <w:t>ра</w:t>
      </w:r>
      <w:r w:rsidR="00127E14">
        <w:rPr>
          <w:szCs w:val="28"/>
        </w:rPr>
        <w:t>ции</w:t>
      </w:r>
      <w:r w:rsidRPr="00887807">
        <w:rPr>
          <w:szCs w:val="28"/>
        </w:rPr>
        <w:t xml:space="preserve"> Угличского муниципальн</w:t>
      </w:r>
      <w:r w:rsidRPr="00887807">
        <w:rPr>
          <w:szCs w:val="28"/>
        </w:rPr>
        <w:t>о</w:t>
      </w:r>
      <w:r w:rsidRPr="00887807">
        <w:rPr>
          <w:szCs w:val="28"/>
        </w:rPr>
        <w:t>го района (</w:t>
      </w:r>
      <w:r w:rsidR="00127E14">
        <w:rPr>
          <w:szCs w:val="28"/>
        </w:rPr>
        <w:t>Зимина О.Н</w:t>
      </w:r>
      <w:r w:rsidRPr="00887807">
        <w:rPr>
          <w:szCs w:val="28"/>
        </w:rPr>
        <w:t>.).</w:t>
      </w:r>
    </w:p>
    <w:p w:rsidR="003B0A63" w:rsidRPr="008A299E" w:rsidRDefault="003B0A63" w:rsidP="008A299E">
      <w:pPr>
        <w:pStyle w:val="a3"/>
        <w:numPr>
          <w:ilvl w:val="0"/>
          <w:numId w:val="36"/>
        </w:numPr>
        <w:tabs>
          <w:tab w:val="left" w:pos="0"/>
          <w:tab w:val="left" w:pos="1276"/>
          <w:tab w:val="left" w:pos="1418"/>
        </w:tabs>
        <w:spacing w:line="20" w:lineRule="atLeast"/>
        <w:ind w:left="0" w:firstLine="709"/>
        <w:rPr>
          <w:szCs w:val="28"/>
        </w:rPr>
      </w:pPr>
      <w:r w:rsidRPr="008A299E">
        <w:rPr>
          <w:szCs w:val="28"/>
        </w:rPr>
        <w:lastRenderedPageBreak/>
        <w:t>Утвердить:</w:t>
      </w:r>
    </w:p>
    <w:p w:rsidR="003B0A63" w:rsidRPr="00887807" w:rsidRDefault="003B0A63" w:rsidP="00887807">
      <w:pPr>
        <w:pStyle w:val="a3"/>
        <w:numPr>
          <w:ilvl w:val="1"/>
          <w:numId w:val="37"/>
        </w:numPr>
        <w:tabs>
          <w:tab w:val="clear" w:pos="1420"/>
          <w:tab w:val="left" w:pos="0"/>
          <w:tab w:val="left" w:pos="200"/>
          <w:tab w:val="left" w:pos="1276"/>
          <w:tab w:val="left" w:pos="1418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Схему размещения торговых зон ярмарки «Новогодняя ярмарка» (приложение №1).</w:t>
      </w:r>
    </w:p>
    <w:p w:rsidR="003B0A63" w:rsidRPr="00887807" w:rsidRDefault="003B0A63" w:rsidP="00887807">
      <w:pPr>
        <w:pStyle w:val="a3"/>
        <w:numPr>
          <w:ilvl w:val="1"/>
          <w:numId w:val="37"/>
        </w:numPr>
        <w:tabs>
          <w:tab w:val="clear" w:pos="1420"/>
          <w:tab w:val="left" w:pos="0"/>
          <w:tab w:val="left" w:pos="200"/>
          <w:tab w:val="left" w:pos="1276"/>
          <w:tab w:val="left" w:pos="1418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План мероприятий по организации ярмарки «Новогодняя ярмарка» (прил</w:t>
      </w:r>
      <w:r w:rsidRPr="00887807">
        <w:rPr>
          <w:szCs w:val="28"/>
        </w:rPr>
        <w:t>о</w:t>
      </w:r>
      <w:r w:rsidRPr="00887807">
        <w:rPr>
          <w:szCs w:val="28"/>
        </w:rPr>
        <w:t>жение №2).</w:t>
      </w:r>
    </w:p>
    <w:p w:rsidR="00F578AB" w:rsidRPr="00887807" w:rsidRDefault="003B0A63" w:rsidP="00887807">
      <w:pPr>
        <w:pStyle w:val="a3"/>
        <w:numPr>
          <w:ilvl w:val="1"/>
          <w:numId w:val="37"/>
        </w:numPr>
        <w:tabs>
          <w:tab w:val="clear" w:pos="1420"/>
          <w:tab w:val="left" w:pos="0"/>
          <w:tab w:val="left" w:pos="200"/>
          <w:tab w:val="left" w:pos="1276"/>
          <w:tab w:val="left" w:pos="1418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Порядок организации ярмарки «Новогодняя ярмарка</w:t>
      </w:r>
      <w:r w:rsidR="00F578AB" w:rsidRPr="00887807">
        <w:rPr>
          <w:szCs w:val="28"/>
        </w:rPr>
        <w:t>» (приложение №3).</w:t>
      </w:r>
    </w:p>
    <w:p w:rsidR="00C92C1D" w:rsidRDefault="00F578AB" w:rsidP="00C92C1D">
      <w:pPr>
        <w:pStyle w:val="a3"/>
        <w:numPr>
          <w:ilvl w:val="1"/>
          <w:numId w:val="37"/>
        </w:numPr>
        <w:tabs>
          <w:tab w:val="clear" w:pos="1420"/>
          <w:tab w:val="left" w:pos="0"/>
          <w:tab w:val="left" w:pos="200"/>
          <w:tab w:val="left" w:pos="1276"/>
          <w:tab w:val="left" w:pos="1418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Порядок предоставления торговых мест на ярмарке «Новогодняя ярмарка» (приложение №4).</w:t>
      </w:r>
    </w:p>
    <w:p w:rsidR="00C92C1D" w:rsidRPr="00C92C1D" w:rsidRDefault="003B0A63" w:rsidP="00647FE1">
      <w:pPr>
        <w:pStyle w:val="a3"/>
        <w:numPr>
          <w:ilvl w:val="0"/>
          <w:numId w:val="37"/>
        </w:numPr>
        <w:tabs>
          <w:tab w:val="clear" w:pos="420"/>
          <w:tab w:val="num" w:pos="0"/>
          <w:tab w:val="left" w:pos="200"/>
          <w:tab w:val="left" w:pos="1134"/>
          <w:tab w:val="left" w:pos="1418"/>
        </w:tabs>
        <w:spacing w:line="20" w:lineRule="atLeast"/>
        <w:ind w:left="0" w:firstLine="709"/>
        <w:rPr>
          <w:szCs w:val="28"/>
        </w:rPr>
      </w:pPr>
      <w:r w:rsidRPr="00C92C1D">
        <w:rPr>
          <w:szCs w:val="28"/>
        </w:rPr>
        <w:t>Опубликовать настоящее постановление и приложение №2 «План мероприятий по организации ярмарки «Новогодняя ярмарка» и продажи тов</w:t>
      </w:r>
      <w:r w:rsidRPr="00C92C1D">
        <w:rPr>
          <w:szCs w:val="28"/>
        </w:rPr>
        <w:t>а</w:t>
      </w:r>
      <w:r w:rsidRPr="00C92C1D">
        <w:rPr>
          <w:szCs w:val="28"/>
        </w:rPr>
        <w:t>ров на ней в «Угличской газете».</w:t>
      </w:r>
    </w:p>
    <w:p w:rsidR="00C92C1D" w:rsidRPr="00C92C1D" w:rsidRDefault="003B0A63" w:rsidP="00C92C1D">
      <w:pPr>
        <w:pStyle w:val="a3"/>
        <w:numPr>
          <w:ilvl w:val="0"/>
          <w:numId w:val="37"/>
        </w:numPr>
        <w:tabs>
          <w:tab w:val="clear" w:pos="420"/>
          <w:tab w:val="num" w:pos="0"/>
          <w:tab w:val="left" w:pos="800"/>
          <w:tab w:val="left" w:pos="1134"/>
        </w:tabs>
        <w:spacing w:line="20" w:lineRule="atLeast"/>
        <w:ind w:left="0" w:firstLine="709"/>
        <w:rPr>
          <w:szCs w:val="28"/>
        </w:rPr>
      </w:pPr>
      <w:r w:rsidRPr="00C92C1D">
        <w:rPr>
          <w:szCs w:val="28"/>
        </w:rPr>
        <w:t>Разместить настоящее постановление со всеми приложениями на официал</w:t>
      </w:r>
      <w:r w:rsidRPr="00C92C1D">
        <w:rPr>
          <w:szCs w:val="28"/>
        </w:rPr>
        <w:t>ь</w:t>
      </w:r>
      <w:r w:rsidRPr="00C92C1D">
        <w:rPr>
          <w:szCs w:val="28"/>
        </w:rPr>
        <w:t>ном сайте Угличского муниципального района.</w:t>
      </w:r>
    </w:p>
    <w:p w:rsidR="00C23588" w:rsidRPr="00C92C1D" w:rsidRDefault="003B0A63" w:rsidP="00C92C1D">
      <w:pPr>
        <w:pStyle w:val="a3"/>
        <w:numPr>
          <w:ilvl w:val="0"/>
          <w:numId w:val="37"/>
        </w:numPr>
        <w:tabs>
          <w:tab w:val="left" w:pos="0"/>
          <w:tab w:val="left" w:pos="800"/>
          <w:tab w:val="left" w:pos="1134"/>
        </w:tabs>
        <w:spacing w:line="20" w:lineRule="atLeast"/>
        <w:ind w:left="0" w:firstLine="709"/>
        <w:rPr>
          <w:szCs w:val="28"/>
        </w:rPr>
      </w:pPr>
      <w:r w:rsidRPr="00C92C1D">
        <w:rPr>
          <w:szCs w:val="28"/>
        </w:rPr>
        <w:t xml:space="preserve">Контроль </w:t>
      </w:r>
      <w:r w:rsidR="00C23588" w:rsidRPr="00C92C1D">
        <w:rPr>
          <w:szCs w:val="28"/>
        </w:rPr>
        <w:t>за испо</w:t>
      </w:r>
      <w:r w:rsidR="00C23588" w:rsidRPr="00C92C1D">
        <w:rPr>
          <w:szCs w:val="28"/>
        </w:rPr>
        <w:t>л</w:t>
      </w:r>
      <w:r w:rsidR="00C23588" w:rsidRPr="00C92C1D">
        <w:rPr>
          <w:szCs w:val="28"/>
        </w:rPr>
        <w:t xml:space="preserve">нением постановления </w:t>
      </w:r>
      <w:r w:rsidR="00C23588" w:rsidRPr="00C92C1D">
        <w:rPr>
          <w:color w:val="000000"/>
          <w:szCs w:val="28"/>
          <w:shd w:val="clear" w:color="auto" w:fill="FFFFFF"/>
        </w:rPr>
        <w:t>возложить на заместителя Главы Администрации района – начальника Управления финансов Админис</w:t>
      </w:r>
      <w:r w:rsidR="00C23588" w:rsidRPr="00C92C1D">
        <w:rPr>
          <w:color w:val="000000"/>
          <w:szCs w:val="28"/>
          <w:shd w:val="clear" w:color="auto" w:fill="FFFFFF"/>
        </w:rPr>
        <w:t>т</w:t>
      </w:r>
      <w:r w:rsidR="00C23588" w:rsidRPr="00C92C1D">
        <w:rPr>
          <w:color w:val="000000"/>
          <w:szCs w:val="28"/>
          <w:shd w:val="clear" w:color="auto" w:fill="FFFFFF"/>
        </w:rPr>
        <w:t>рации района Зимину О.Н.</w:t>
      </w:r>
    </w:p>
    <w:p w:rsidR="003B0A63" w:rsidRPr="00C23588" w:rsidRDefault="003B0A63" w:rsidP="008A299E">
      <w:pPr>
        <w:pStyle w:val="a3"/>
        <w:numPr>
          <w:ilvl w:val="0"/>
          <w:numId w:val="37"/>
        </w:numPr>
        <w:tabs>
          <w:tab w:val="left" w:pos="0"/>
          <w:tab w:val="left" w:pos="800"/>
          <w:tab w:val="left" w:pos="1134"/>
        </w:tabs>
        <w:spacing w:line="20" w:lineRule="atLeast"/>
        <w:ind w:left="0" w:firstLine="709"/>
        <w:rPr>
          <w:szCs w:val="28"/>
        </w:rPr>
      </w:pPr>
      <w:r w:rsidRPr="00C23588">
        <w:rPr>
          <w:szCs w:val="28"/>
        </w:rPr>
        <w:t>Настоящее постановление вступает в силу после его официального опубликования.</w:t>
      </w:r>
    </w:p>
    <w:p w:rsidR="002C797A" w:rsidRPr="00887807" w:rsidRDefault="002C797A" w:rsidP="00887807">
      <w:pPr>
        <w:pStyle w:val="ad"/>
        <w:shd w:val="clear" w:color="auto" w:fill="FFFFFF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 w:rsidRPr="00887807">
        <w:rPr>
          <w:color w:val="000000"/>
          <w:sz w:val="28"/>
          <w:szCs w:val="28"/>
        </w:rPr>
        <w:t> </w:t>
      </w:r>
    </w:p>
    <w:p w:rsidR="00E36E28" w:rsidRPr="00887807" w:rsidRDefault="00E36E28" w:rsidP="00887807">
      <w:pPr>
        <w:pStyle w:val="a3"/>
        <w:tabs>
          <w:tab w:val="left" w:pos="0"/>
          <w:tab w:val="left" w:pos="993"/>
          <w:tab w:val="left" w:pos="1134"/>
        </w:tabs>
        <w:spacing w:line="20" w:lineRule="atLeast"/>
        <w:ind w:left="100" w:firstLine="600"/>
        <w:rPr>
          <w:color w:val="000000"/>
          <w:szCs w:val="28"/>
          <w:shd w:val="clear" w:color="auto" w:fill="FFFFFF"/>
        </w:rPr>
      </w:pPr>
    </w:p>
    <w:p w:rsidR="00E677F9" w:rsidRPr="00887807" w:rsidRDefault="008F045E" w:rsidP="00887807">
      <w:pPr>
        <w:pStyle w:val="a3"/>
        <w:tabs>
          <w:tab w:val="left" w:pos="0"/>
          <w:tab w:val="left" w:pos="993"/>
          <w:tab w:val="left" w:pos="1134"/>
        </w:tabs>
        <w:spacing w:line="20" w:lineRule="atLeast"/>
        <w:rPr>
          <w:szCs w:val="28"/>
        </w:rPr>
      </w:pPr>
      <w:r>
        <w:rPr>
          <w:szCs w:val="28"/>
        </w:rPr>
        <w:t>И.о. Главы</w:t>
      </w:r>
      <w:r w:rsidR="00D50136" w:rsidRPr="00887807">
        <w:rPr>
          <w:szCs w:val="28"/>
        </w:rPr>
        <w:t xml:space="preserve"> района</w:t>
      </w:r>
      <w:r w:rsidR="00D50136" w:rsidRPr="00887807">
        <w:rPr>
          <w:szCs w:val="28"/>
        </w:rPr>
        <w:tab/>
      </w:r>
      <w:r w:rsidR="00D50136" w:rsidRPr="00887807">
        <w:rPr>
          <w:szCs w:val="28"/>
        </w:rPr>
        <w:tab/>
      </w:r>
      <w:r w:rsidR="00D50136" w:rsidRPr="00887807">
        <w:rPr>
          <w:szCs w:val="28"/>
        </w:rPr>
        <w:tab/>
      </w:r>
      <w:r w:rsidR="00D50136" w:rsidRPr="00887807">
        <w:rPr>
          <w:szCs w:val="28"/>
        </w:rPr>
        <w:tab/>
      </w:r>
      <w:r w:rsidR="00D50136" w:rsidRPr="00887807"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</w:t>
      </w:r>
      <w:r w:rsidR="00E36E28" w:rsidRPr="00887807">
        <w:rPr>
          <w:szCs w:val="28"/>
        </w:rPr>
        <w:t xml:space="preserve">   </w:t>
      </w:r>
      <w:r>
        <w:rPr>
          <w:szCs w:val="28"/>
        </w:rPr>
        <w:t>О.В</w:t>
      </w:r>
      <w:r w:rsidR="00D50136" w:rsidRPr="00887807">
        <w:rPr>
          <w:szCs w:val="28"/>
        </w:rPr>
        <w:t xml:space="preserve">. </w:t>
      </w:r>
      <w:r>
        <w:rPr>
          <w:szCs w:val="28"/>
        </w:rPr>
        <w:t>Задворн</w:t>
      </w:r>
      <w:r>
        <w:rPr>
          <w:szCs w:val="28"/>
        </w:rPr>
        <w:t>о</w:t>
      </w:r>
      <w:r>
        <w:rPr>
          <w:szCs w:val="28"/>
        </w:rPr>
        <w:t>ва</w:t>
      </w:r>
    </w:p>
    <w:p w:rsidR="00E36E28" w:rsidRPr="00887807" w:rsidRDefault="00E36E28" w:rsidP="00887807">
      <w:pPr>
        <w:pStyle w:val="a3"/>
        <w:tabs>
          <w:tab w:val="left" w:pos="0"/>
          <w:tab w:val="left" w:pos="993"/>
          <w:tab w:val="left" w:pos="1134"/>
        </w:tabs>
        <w:spacing w:line="20" w:lineRule="atLeast"/>
        <w:ind w:left="100" w:firstLine="600"/>
        <w:rPr>
          <w:szCs w:val="28"/>
        </w:rPr>
      </w:pPr>
    </w:p>
    <w:p w:rsidR="00D50136" w:rsidRPr="00887807" w:rsidRDefault="00D50136" w:rsidP="00887807">
      <w:pPr>
        <w:spacing w:line="20" w:lineRule="atLeast"/>
        <w:ind w:left="5670" w:right="-5"/>
        <w:outlineLvl w:val="0"/>
        <w:rPr>
          <w:sz w:val="28"/>
          <w:szCs w:val="28"/>
        </w:rPr>
        <w:sectPr w:rsidR="00D50136" w:rsidRPr="00887807" w:rsidSect="00C129C6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709" w:bottom="1134" w:left="1701" w:header="568" w:footer="1366" w:gutter="0"/>
          <w:pgNumType w:start="1"/>
          <w:cols w:space="720"/>
          <w:titlePg/>
          <w:docGrid w:linePitch="272"/>
        </w:sectPr>
      </w:pPr>
    </w:p>
    <w:p w:rsidR="0040107A" w:rsidRPr="00887807" w:rsidRDefault="0040107A" w:rsidP="00887807">
      <w:pPr>
        <w:spacing w:line="20" w:lineRule="atLeast"/>
        <w:ind w:left="10206" w:right="-5"/>
        <w:outlineLvl w:val="0"/>
        <w:rPr>
          <w:sz w:val="28"/>
          <w:szCs w:val="28"/>
        </w:rPr>
      </w:pPr>
      <w:r w:rsidRPr="00887807">
        <w:rPr>
          <w:sz w:val="28"/>
          <w:szCs w:val="28"/>
        </w:rPr>
        <w:lastRenderedPageBreak/>
        <w:t>Приложение №1</w:t>
      </w:r>
    </w:p>
    <w:p w:rsidR="00E476FD" w:rsidRPr="00887807" w:rsidRDefault="0040107A" w:rsidP="00887807">
      <w:pPr>
        <w:spacing w:line="20" w:lineRule="atLeast"/>
        <w:ind w:left="10206" w:right="-5"/>
        <w:rPr>
          <w:sz w:val="28"/>
          <w:szCs w:val="28"/>
        </w:rPr>
      </w:pPr>
      <w:r w:rsidRPr="00887807">
        <w:rPr>
          <w:sz w:val="28"/>
          <w:szCs w:val="28"/>
        </w:rPr>
        <w:t>к постановлению</w:t>
      </w:r>
      <w:r w:rsidR="00E476FD" w:rsidRPr="00887807">
        <w:rPr>
          <w:sz w:val="28"/>
          <w:szCs w:val="28"/>
        </w:rPr>
        <w:t xml:space="preserve"> </w:t>
      </w:r>
      <w:r w:rsidR="00E61BB8" w:rsidRPr="00887807">
        <w:rPr>
          <w:sz w:val="28"/>
          <w:szCs w:val="28"/>
        </w:rPr>
        <w:t>Администраци</w:t>
      </w:r>
      <w:r w:rsidR="00E476FD" w:rsidRPr="00887807">
        <w:rPr>
          <w:sz w:val="28"/>
          <w:szCs w:val="28"/>
        </w:rPr>
        <w:t>и</w:t>
      </w:r>
    </w:p>
    <w:p w:rsidR="00E61BB8" w:rsidRPr="00887807" w:rsidRDefault="00E61BB8" w:rsidP="00887807">
      <w:pPr>
        <w:spacing w:line="20" w:lineRule="atLeast"/>
        <w:ind w:left="10206" w:right="-5"/>
        <w:rPr>
          <w:sz w:val="28"/>
          <w:szCs w:val="28"/>
        </w:rPr>
      </w:pPr>
      <w:r w:rsidRPr="00887807">
        <w:rPr>
          <w:sz w:val="28"/>
          <w:szCs w:val="28"/>
        </w:rPr>
        <w:t>У</w:t>
      </w:r>
      <w:r w:rsidRPr="00887807">
        <w:rPr>
          <w:sz w:val="28"/>
          <w:szCs w:val="28"/>
        </w:rPr>
        <w:t>г</w:t>
      </w:r>
      <w:r w:rsidRPr="00887807">
        <w:rPr>
          <w:sz w:val="28"/>
          <w:szCs w:val="28"/>
        </w:rPr>
        <w:t>личского</w:t>
      </w:r>
      <w:r w:rsidR="00E476FD" w:rsidRPr="00887807">
        <w:rPr>
          <w:sz w:val="28"/>
          <w:szCs w:val="28"/>
        </w:rPr>
        <w:t xml:space="preserve"> </w:t>
      </w:r>
      <w:r w:rsidRPr="00887807">
        <w:rPr>
          <w:sz w:val="28"/>
          <w:szCs w:val="28"/>
        </w:rPr>
        <w:t>муниципального района</w:t>
      </w:r>
    </w:p>
    <w:p w:rsidR="0040107A" w:rsidRPr="00887807" w:rsidRDefault="00926AAE" w:rsidP="00887807">
      <w:pPr>
        <w:spacing w:line="20" w:lineRule="atLeast"/>
        <w:ind w:left="10206" w:right="-5"/>
        <w:rPr>
          <w:color w:val="000000"/>
          <w:sz w:val="28"/>
          <w:szCs w:val="28"/>
          <w:shd w:val="clear" w:color="auto" w:fill="FFFFFF"/>
        </w:rPr>
      </w:pPr>
      <w:r w:rsidRPr="00887807">
        <w:rPr>
          <w:color w:val="000000"/>
          <w:sz w:val="28"/>
          <w:szCs w:val="28"/>
          <w:shd w:val="clear" w:color="auto" w:fill="FFFFFF"/>
        </w:rPr>
        <w:t>от _________ №</w:t>
      </w:r>
      <w:r w:rsidR="003B62D2" w:rsidRPr="00887807">
        <w:rPr>
          <w:color w:val="000000"/>
          <w:sz w:val="28"/>
          <w:szCs w:val="28"/>
          <w:shd w:val="clear" w:color="auto" w:fill="FFFFFF"/>
        </w:rPr>
        <w:t xml:space="preserve"> ____</w:t>
      </w:r>
    </w:p>
    <w:p w:rsidR="004B5941" w:rsidRPr="00887807" w:rsidRDefault="004B5941" w:rsidP="00887807">
      <w:pPr>
        <w:spacing w:line="20" w:lineRule="atLeast"/>
        <w:ind w:right="-5"/>
        <w:jc w:val="center"/>
        <w:outlineLvl w:val="0"/>
        <w:rPr>
          <w:b/>
          <w:sz w:val="28"/>
          <w:szCs w:val="28"/>
        </w:rPr>
      </w:pPr>
      <w:r w:rsidRPr="00887807">
        <w:rPr>
          <w:b/>
          <w:sz w:val="28"/>
          <w:szCs w:val="28"/>
        </w:rPr>
        <w:t>Схем</w:t>
      </w:r>
      <w:r w:rsidR="008157BD" w:rsidRPr="00887807">
        <w:rPr>
          <w:b/>
          <w:sz w:val="28"/>
          <w:szCs w:val="28"/>
        </w:rPr>
        <w:t>ы</w:t>
      </w:r>
    </w:p>
    <w:p w:rsidR="004B5941" w:rsidRPr="00887807" w:rsidRDefault="004B5941" w:rsidP="00887807">
      <w:pPr>
        <w:spacing w:line="20" w:lineRule="atLeast"/>
        <w:ind w:right="-5"/>
        <w:jc w:val="center"/>
        <w:rPr>
          <w:b/>
          <w:sz w:val="28"/>
          <w:szCs w:val="28"/>
        </w:rPr>
      </w:pPr>
      <w:r w:rsidRPr="00887807">
        <w:rPr>
          <w:b/>
          <w:sz w:val="28"/>
          <w:szCs w:val="28"/>
        </w:rPr>
        <w:t>ра</w:t>
      </w:r>
      <w:r w:rsidRPr="00887807">
        <w:rPr>
          <w:b/>
          <w:sz w:val="28"/>
          <w:szCs w:val="28"/>
        </w:rPr>
        <w:t>з</w:t>
      </w:r>
      <w:r w:rsidRPr="00887807">
        <w:rPr>
          <w:b/>
          <w:sz w:val="28"/>
          <w:szCs w:val="28"/>
        </w:rPr>
        <w:t>мещения торговых мест ярмарки «</w:t>
      </w:r>
      <w:r w:rsidR="00220D23" w:rsidRPr="00887807">
        <w:rPr>
          <w:b/>
          <w:sz w:val="28"/>
          <w:szCs w:val="28"/>
        </w:rPr>
        <w:t>Новогодняя ярмарка</w:t>
      </w:r>
      <w:r w:rsidRPr="00887807">
        <w:rPr>
          <w:b/>
          <w:sz w:val="28"/>
          <w:szCs w:val="28"/>
        </w:rPr>
        <w:t>»</w:t>
      </w:r>
    </w:p>
    <w:p w:rsidR="004B5941" w:rsidRPr="00887807" w:rsidRDefault="004B5941" w:rsidP="00887807">
      <w:pPr>
        <w:spacing w:line="20" w:lineRule="atLeast"/>
        <w:ind w:right="-5"/>
        <w:jc w:val="center"/>
        <w:rPr>
          <w:b/>
          <w:sz w:val="28"/>
          <w:szCs w:val="28"/>
        </w:rPr>
      </w:pPr>
    </w:p>
    <w:p w:rsidR="004B5941" w:rsidRPr="00887807" w:rsidRDefault="00383586" w:rsidP="00887807">
      <w:pPr>
        <w:spacing w:line="20" w:lineRule="atLeast"/>
        <w:jc w:val="center"/>
        <w:rPr>
          <w:sz w:val="28"/>
          <w:szCs w:val="28"/>
        </w:rPr>
      </w:pPr>
      <w:r w:rsidRPr="00887807">
        <w:rPr>
          <w:sz w:val="28"/>
          <w:szCs w:val="28"/>
        </w:rPr>
        <w:t xml:space="preserve"> </w:t>
      </w:r>
      <w:r w:rsidR="00766D28" w:rsidRPr="00887807">
        <w:rPr>
          <w:noProof/>
          <w:sz w:val="28"/>
          <w:szCs w:val="28"/>
        </w:rPr>
        <w:drawing>
          <wp:inline distT="0" distB="0" distL="0" distR="0">
            <wp:extent cx="6819900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17674" r="19484" b="2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86" w:rsidRPr="00887807" w:rsidRDefault="00383586" w:rsidP="00887807">
      <w:pPr>
        <w:spacing w:line="20" w:lineRule="atLeast"/>
        <w:jc w:val="center"/>
        <w:rPr>
          <w:sz w:val="28"/>
          <w:szCs w:val="28"/>
        </w:rPr>
      </w:pPr>
    </w:p>
    <w:p w:rsidR="00E476FD" w:rsidRPr="00887807" w:rsidRDefault="00621DC7" w:rsidP="00887807">
      <w:pPr>
        <w:spacing w:line="20" w:lineRule="atLeast"/>
        <w:jc w:val="center"/>
        <w:rPr>
          <w:color w:val="000000"/>
          <w:sz w:val="28"/>
          <w:szCs w:val="28"/>
        </w:rPr>
        <w:sectPr w:rsidR="00E476FD" w:rsidRPr="00887807" w:rsidSect="008A299E">
          <w:pgSz w:w="16838" w:h="11906" w:orient="landscape"/>
          <w:pgMar w:top="1272" w:right="1134" w:bottom="851" w:left="851" w:header="709" w:footer="1366" w:gutter="0"/>
          <w:pgNumType w:start="1"/>
          <w:cols w:space="720"/>
          <w:titlePg/>
          <w:docGrid w:linePitch="272"/>
        </w:sectPr>
      </w:pPr>
      <w:r w:rsidRPr="00887807">
        <w:rPr>
          <w:color w:val="000000"/>
          <w:sz w:val="28"/>
          <w:szCs w:val="28"/>
        </w:rPr>
        <w:t>г. Углич, ул. Гражданская, у дома №1А</w:t>
      </w:r>
    </w:p>
    <w:p w:rsidR="00621DC7" w:rsidRPr="00887807" w:rsidRDefault="00766D28" w:rsidP="00887807">
      <w:pPr>
        <w:spacing w:line="20" w:lineRule="atLeast"/>
        <w:jc w:val="center"/>
        <w:rPr>
          <w:sz w:val="28"/>
          <w:szCs w:val="28"/>
        </w:rPr>
      </w:pPr>
      <w:r w:rsidRPr="00887807">
        <w:rPr>
          <w:noProof/>
          <w:sz w:val="28"/>
          <w:szCs w:val="28"/>
        </w:rPr>
        <w:lastRenderedPageBreak/>
        <w:drawing>
          <wp:inline distT="0" distB="0" distL="0" distR="0">
            <wp:extent cx="8134350" cy="5276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5" t="16991" r="20959" b="1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86" w:rsidRPr="00887807" w:rsidRDefault="00E61386" w:rsidP="00887807">
      <w:pPr>
        <w:spacing w:line="20" w:lineRule="atLeast"/>
        <w:jc w:val="center"/>
        <w:rPr>
          <w:sz w:val="28"/>
          <w:szCs w:val="28"/>
        </w:rPr>
      </w:pPr>
    </w:p>
    <w:p w:rsidR="00E61386" w:rsidRPr="00887807" w:rsidRDefault="00E61386" w:rsidP="00887807">
      <w:pPr>
        <w:spacing w:line="20" w:lineRule="atLeast"/>
        <w:jc w:val="center"/>
        <w:rPr>
          <w:sz w:val="28"/>
          <w:szCs w:val="28"/>
        </w:rPr>
        <w:sectPr w:rsidR="00E61386" w:rsidRPr="00887807" w:rsidSect="008A299E">
          <w:pgSz w:w="16838" w:h="11906" w:orient="landscape"/>
          <w:pgMar w:top="989" w:right="1134" w:bottom="851" w:left="851" w:header="568" w:footer="1366" w:gutter="0"/>
          <w:pgNumType w:start="1"/>
          <w:cols w:space="720"/>
          <w:titlePg/>
          <w:docGrid w:linePitch="272"/>
        </w:sectPr>
      </w:pPr>
      <w:r w:rsidRPr="00887807">
        <w:rPr>
          <w:color w:val="000000"/>
          <w:sz w:val="28"/>
          <w:szCs w:val="28"/>
        </w:rPr>
        <w:t>г. Углич, мкр. Мирный, у дома №21</w:t>
      </w:r>
    </w:p>
    <w:p w:rsidR="00F03A13" w:rsidRPr="00887807" w:rsidRDefault="00766D28" w:rsidP="00887807">
      <w:pPr>
        <w:spacing w:line="20" w:lineRule="atLeast"/>
        <w:jc w:val="center"/>
        <w:rPr>
          <w:sz w:val="28"/>
          <w:szCs w:val="28"/>
        </w:rPr>
      </w:pPr>
      <w:r w:rsidRPr="00887807">
        <w:rPr>
          <w:noProof/>
          <w:sz w:val="28"/>
          <w:szCs w:val="28"/>
        </w:rPr>
        <w:lastRenderedPageBreak/>
        <w:drawing>
          <wp:inline distT="0" distB="0" distL="0" distR="0">
            <wp:extent cx="7648575" cy="5124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17818" r="21506" b="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13" w:rsidRPr="00887807" w:rsidRDefault="00F03A13" w:rsidP="00887807">
      <w:pPr>
        <w:spacing w:line="20" w:lineRule="atLeast"/>
        <w:ind w:left="5670" w:right="-5"/>
        <w:outlineLvl w:val="0"/>
        <w:rPr>
          <w:sz w:val="28"/>
          <w:szCs w:val="28"/>
        </w:rPr>
      </w:pPr>
    </w:p>
    <w:p w:rsidR="00E61386" w:rsidRPr="00887807" w:rsidRDefault="00E476FD" w:rsidP="00887807">
      <w:pPr>
        <w:spacing w:line="20" w:lineRule="atLeast"/>
        <w:ind w:left="5670" w:right="-5"/>
        <w:outlineLvl w:val="0"/>
        <w:rPr>
          <w:color w:val="000000"/>
          <w:sz w:val="28"/>
          <w:szCs w:val="28"/>
        </w:rPr>
        <w:sectPr w:rsidR="00E61386" w:rsidRPr="00887807" w:rsidSect="008A299E">
          <w:pgSz w:w="16838" w:h="11906" w:orient="landscape"/>
          <w:pgMar w:top="1131" w:right="1134" w:bottom="851" w:left="851" w:header="567" w:footer="1366" w:gutter="0"/>
          <w:pgNumType w:start="1"/>
          <w:cols w:space="720"/>
          <w:titlePg/>
          <w:docGrid w:linePitch="272"/>
        </w:sectPr>
      </w:pPr>
      <w:r w:rsidRPr="00887807">
        <w:rPr>
          <w:color w:val="000000"/>
          <w:sz w:val="28"/>
          <w:szCs w:val="28"/>
        </w:rPr>
        <w:t>г. Углич, Рыбинское ш., у дома №22Г</w:t>
      </w:r>
    </w:p>
    <w:p w:rsidR="00855D74" w:rsidRPr="00887807" w:rsidRDefault="00766D28" w:rsidP="00887807">
      <w:pPr>
        <w:spacing w:line="20" w:lineRule="atLeast"/>
        <w:ind w:left="5670" w:right="-5"/>
        <w:outlineLvl w:val="0"/>
        <w:rPr>
          <w:color w:val="000000"/>
          <w:sz w:val="28"/>
          <w:szCs w:val="28"/>
        </w:rPr>
        <w:sectPr w:rsidR="00855D74" w:rsidRPr="00887807" w:rsidSect="00960F76">
          <w:pgSz w:w="16838" w:h="11906" w:orient="landscape"/>
          <w:pgMar w:top="1701" w:right="1134" w:bottom="851" w:left="851" w:header="1134" w:footer="1366" w:gutter="0"/>
          <w:pgNumType w:start="1"/>
          <w:cols w:space="720"/>
          <w:titlePg/>
          <w:docGrid w:linePitch="272"/>
        </w:sectPr>
      </w:pPr>
      <w:r w:rsidRPr="008878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3175</wp:posOffset>
            </wp:positionV>
            <wp:extent cx="8025765" cy="4489450"/>
            <wp:effectExtent l="0" t="0" r="0" b="6350"/>
            <wp:wrapTight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8" t="17198" r="20805" b="2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76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693" w:rsidRPr="00887807">
        <w:rPr>
          <w:color w:val="000000"/>
          <w:sz w:val="28"/>
          <w:szCs w:val="28"/>
        </w:rPr>
        <w:t>г. Углич, мкр. Солне</w:t>
      </w:r>
      <w:r w:rsidR="00221693" w:rsidRPr="00887807">
        <w:rPr>
          <w:color w:val="000000"/>
          <w:sz w:val="28"/>
          <w:szCs w:val="28"/>
        </w:rPr>
        <w:t>ч</w:t>
      </w:r>
      <w:r w:rsidR="00221693" w:rsidRPr="00887807">
        <w:rPr>
          <w:color w:val="000000"/>
          <w:sz w:val="28"/>
          <w:szCs w:val="28"/>
        </w:rPr>
        <w:t>ный, у дома 21</w:t>
      </w:r>
    </w:p>
    <w:p w:rsidR="00855D74" w:rsidRPr="00887807" w:rsidRDefault="00766D28" w:rsidP="00887807">
      <w:pPr>
        <w:pStyle w:val="ad"/>
        <w:shd w:val="clear" w:color="auto" w:fill="FFFFFF"/>
        <w:spacing w:before="0" w:beforeAutospacing="0" w:after="0" w:afterAutospacing="0" w:line="20" w:lineRule="atLeast"/>
        <w:ind w:left="1286"/>
        <w:jc w:val="center"/>
        <w:rPr>
          <w:color w:val="000000"/>
          <w:sz w:val="28"/>
          <w:szCs w:val="28"/>
        </w:rPr>
      </w:pPr>
      <w:r w:rsidRPr="0088780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8629650" cy="4962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4" t="23070" r="18773" b="1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D74" w:rsidRPr="00887807">
        <w:rPr>
          <w:color w:val="000000"/>
          <w:sz w:val="28"/>
          <w:szCs w:val="28"/>
        </w:rPr>
        <w:t>г. Углич, 1-ая линия Камышевского ш., у дома №16А</w:t>
      </w:r>
    </w:p>
    <w:p w:rsidR="00CA01CC" w:rsidRPr="00887807" w:rsidRDefault="00CA01CC" w:rsidP="00887807">
      <w:pPr>
        <w:pStyle w:val="ad"/>
        <w:shd w:val="clear" w:color="auto" w:fill="FFFFFF"/>
        <w:spacing w:before="0" w:beforeAutospacing="0" w:after="0" w:afterAutospacing="0" w:line="20" w:lineRule="atLeast"/>
        <w:ind w:left="1286"/>
        <w:jc w:val="both"/>
        <w:rPr>
          <w:color w:val="000000"/>
          <w:sz w:val="28"/>
          <w:szCs w:val="28"/>
        </w:rPr>
        <w:sectPr w:rsidR="00CA01CC" w:rsidRPr="00887807" w:rsidSect="008A299E">
          <w:pgSz w:w="16838" w:h="11906" w:orient="landscape"/>
          <w:pgMar w:top="1558" w:right="1134" w:bottom="851" w:left="851" w:header="146" w:footer="1366" w:gutter="0"/>
          <w:pgNumType w:start="1"/>
          <w:cols w:space="720"/>
          <w:titlePg/>
          <w:docGrid w:linePitch="272"/>
        </w:sectPr>
      </w:pPr>
    </w:p>
    <w:p w:rsidR="00855D74" w:rsidRPr="00887807" w:rsidRDefault="00766D28" w:rsidP="00887807">
      <w:pPr>
        <w:pStyle w:val="ad"/>
        <w:shd w:val="clear" w:color="auto" w:fill="FFFFFF"/>
        <w:spacing w:before="0" w:beforeAutospacing="0" w:after="0" w:afterAutospacing="0" w:line="20" w:lineRule="atLeast"/>
        <w:ind w:left="1286"/>
        <w:jc w:val="center"/>
        <w:rPr>
          <w:color w:val="000000"/>
          <w:sz w:val="28"/>
          <w:szCs w:val="28"/>
        </w:rPr>
      </w:pPr>
      <w:r w:rsidRPr="0088780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8629650" cy="538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9" t="17267" r="18871" b="1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DC8" w:rsidRPr="00887807">
        <w:rPr>
          <w:color w:val="000000"/>
          <w:sz w:val="28"/>
          <w:szCs w:val="28"/>
        </w:rPr>
        <w:t xml:space="preserve"> </w:t>
      </w:r>
      <w:r w:rsidR="00855D74" w:rsidRPr="00887807">
        <w:rPr>
          <w:color w:val="000000"/>
          <w:sz w:val="28"/>
          <w:szCs w:val="28"/>
        </w:rPr>
        <w:t>г. Углич, ул. Ленинградская, у дома №3А</w:t>
      </w:r>
    </w:p>
    <w:p w:rsidR="00CA01CC" w:rsidRPr="00887807" w:rsidRDefault="00CA01CC" w:rsidP="00887807">
      <w:pPr>
        <w:pStyle w:val="ad"/>
        <w:shd w:val="clear" w:color="auto" w:fill="FFFFFF"/>
        <w:spacing w:before="0" w:beforeAutospacing="0" w:after="0" w:afterAutospacing="0" w:line="20" w:lineRule="atLeast"/>
        <w:ind w:left="1286"/>
        <w:jc w:val="both"/>
        <w:rPr>
          <w:color w:val="000000"/>
          <w:sz w:val="28"/>
          <w:szCs w:val="28"/>
        </w:rPr>
        <w:sectPr w:rsidR="00CA01CC" w:rsidRPr="00887807" w:rsidSect="008A299E">
          <w:pgSz w:w="16838" w:h="11906" w:orient="landscape"/>
          <w:pgMar w:top="1130" w:right="1134" w:bottom="851" w:left="851" w:header="1134" w:footer="1366" w:gutter="0"/>
          <w:pgNumType w:start="1"/>
          <w:cols w:space="720"/>
          <w:titlePg/>
          <w:docGrid w:linePitch="272"/>
        </w:sectPr>
      </w:pPr>
    </w:p>
    <w:p w:rsidR="00E476FD" w:rsidRPr="00887807" w:rsidRDefault="00766D28" w:rsidP="00887807">
      <w:pPr>
        <w:spacing w:line="20" w:lineRule="atLeast"/>
        <w:ind w:left="5670" w:right="-5"/>
        <w:outlineLvl w:val="0"/>
        <w:rPr>
          <w:sz w:val="28"/>
          <w:szCs w:val="28"/>
        </w:rPr>
        <w:sectPr w:rsidR="00E476FD" w:rsidRPr="00887807" w:rsidSect="008A299E">
          <w:pgSz w:w="16838" w:h="11906" w:orient="landscape"/>
          <w:pgMar w:top="1414" w:right="1134" w:bottom="851" w:left="851" w:header="1134" w:footer="1366" w:gutter="0"/>
          <w:pgNumType w:start="1"/>
          <w:cols w:space="720"/>
          <w:titlePg/>
          <w:docGrid w:linePitch="272"/>
        </w:sectPr>
      </w:pPr>
      <w:r w:rsidRPr="008878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-253365</wp:posOffset>
            </wp:positionV>
            <wp:extent cx="8866505" cy="5483860"/>
            <wp:effectExtent l="0" t="0" r="0" b="2540"/>
            <wp:wrapTight wrapText="bothSides">
              <wp:wrapPolygon edited="0">
                <wp:start x="0" y="0"/>
                <wp:lineTo x="0" y="21535"/>
                <wp:lineTo x="21533" y="21535"/>
                <wp:lineTo x="215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30095" r="28659" b="1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54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0D" w:rsidRPr="00887807">
        <w:rPr>
          <w:color w:val="000000"/>
          <w:sz w:val="28"/>
          <w:szCs w:val="28"/>
        </w:rPr>
        <w:t xml:space="preserve"> </w:t>
      </w:r>
      <w:r w:rsidR="00855D74" w:rsidRPr="00887807">
        <w:rPr>
          <w:color w:val="000000"/>
          <w:sz w:val="28"/>
          <w:szCs w:val="28"/>
        </w:rPr>
        <w:t>г. Углич, Ро</w:t>
      </w:r>
      <w:r w:rsidR="00855D74" w:rsidRPr="00887807">
        <w:rPr>
          <w:color w:val="000000"/>
          <w:sz w:val="28"/>
          <w:szCs w:val="28"/>
        </w:rPr>
        <w:t>с</w:t>
      </w:r>
      <w:r w:rsidR="00855D74" w:rsidRPr="00887807">
        <w:rPr>
          <w:color w:val="000000"/>
          <w:sz w:val="28"/>
          <w:szCs w:val="28"/>
        </w:rPr>
        <w:t>товское ш., у дома 1Б</w:t>
      </w:r>
    </w:p>
    <w:p w:rsidR="0040107A" w:rsidRPr="00887807" w:rsidRDefault="0040107A" w:rsidP="00127E14">
      <w:pPr>
        <w:spacing w:line="20" w:lineRule="atLeast"/>
        <w:ind w:left="5103" w:right="-5"/>
        <w:rPr>
          <w:sz w:val="28"/>
          <w:szCs w:val="28"/>
        </w:rPr>
      </w:pPr>
      <w:r w:rsidRPr="00887807">
        <w:rPr>
          <w:sz w:val="28"/>
          <w:szCs w:val="28"/>
        </w:rPr>
        <w:lastRenderedPageBreak/>
        <w:t>Прилож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ние №</w:t>
      </w:r>
      <w:r w:rsidR="00E36E28" w:rsidRPr="00887807">
        <w:rPr>
          <w:sz w:val="28"/>
          <w:szCs w:val="28"/>
        </w:rPr>
        <w:t>2</w:t>
      </w:r>
    </w:p>
    <w:p w:rsidR="00451071" w:rsidRPr="00887807" w:rsidRDefault="0040107A" w:rsidP="00127E14">
      <w:pPr>
        <w:spacing w:line="20" w:lineRule="atLeast"/>
        <w:ind w:left="5103" w:right="-5"/>
        <w:rPr>
          <w:sz w:val="28"/>
          <w:szCs w:val="28"/>
        </w:rPr>
      </w:pPr>
      <w:r w:rsidRPr="00887807">
        <w:rPr>
          <w:sz w:val="28"/>
          <w:szCs w:val="28"/>
        </w:rPr>
        <w:t xml:space="preserve">к постановлению </w:t>
      </w:r>
      <w:r w:rsidR="00451071" w:rsidRPr="00887807">
        <w:rPr>
          <w:sz w:val="28"/>
          <w:szCs w:val="28"/>
        </w:rPr>
        <w:t>Админис</w:t>
      </w:r>
      <w:r w:rsidR="00451071" w:rsidRPr="00887807">
        <w:rPr>
          <w:sz w:val="28"/>
          <w:szCs w:val="28"/>
        </w:rPr>
        <w:t>т</w:t>
      </w:r>
      <w:r w:rsidR="00451071" w:rsidRPr="00887807">
        <w:rPr>
          <w:sz w:val="28"/>
          <w:szCs w:val="28"/>
        </w:rPr>
        <w:t>рации</w:t>
      </w:r>
    </w:p>
    <w:p w:rsidR="00E61BB8" w:rsidRPr="00887807" w:rsidRDefault="00E61BB8" w:rsidP="00127E14">
      <w:pPr>
        <w:spacing w:line="20" w:lineRule="atLeast"/>
        <w:ind w:left="5103" w:right="-5"/>
        <w:rPr>
          <w:sz w:val="28"/>
          <w:szCs w:val="28"/>
        </w:rPr>
      </w:pPr>
      <w:r w:rsidRPr="00887807">
        <w:rPr>
          <w:sz w:val="28"/>
          <w:szCs w:val="28"/>
        </w:rPr>
        <w:t>Угличского</w:t>
      </w:r>
      <w:r w:rsidR="00451071" w:rsidRPr="00887807">
        <w:rPr>
          <w:sz w:val="28"/>
          <w:szCs w:val="28"/>
        </w:rPr>
        <w:t xml:space="preserve"> </w:t>
      </w:r>
      <w:r w:rsidRPr="00887807">
        <w:rPr>
          <w:sz w:val="28"/>
          <w:szCs w:val="28"/>
        </w:rPr>
        <w:t>муниципального ра</w:t>
      </w:r>
      <w:r w:rsidRPr="00887807">
        <w:rPr>
          <w:sz w:val="28"/>
          <w:szCs w:val="28"/>
        </w:rPr>
        <w:t>й</w:t>
      </w:r>
      <w:r w:rsidRPr="00887807">
        <w:rPr>
          <w:sz w:val="28"/>
          <w:szCs w:val="28"/>
        </w:rPr>
        <w:t>она</w:t>
      </w:r>
    </w:p>
    <w:p w:rsidR="00E677F9" w:rsidRPr="00887807" w:rsidRDefault="00926AAE" w:rsidP="00127E14">
      <w:pPr>
        <w:spacing w:line="20" w:lineRule="atLeast"/>
        <w:ind w:left="5103" w:right="-5"/>
        <w:rPr>
          <w:color w:val="000000"/>
          <w:sz w:val="28"/>
          <w:szCs w:val="28"/>
          <w:shd w:val="clear" w:color="auto" w:fill="FFFFFF"/>
        </w:rPr>
      </w:pPr>
      <w:r w:rsidRPr="00887807">
        <w:rPr>
          <w:color w:val="000000"/>
          <w:sz w:val="28"/>
          <w:szCs w:val="28"/>
          <w:shd w:val="clear" w:color="auto" w:fill="FFFFFF"/>
        </w:rPr>
        <w:t>от _________ № ____</w:t>
      </w:r>
    </w:p>
    <w:p w:rsidR="00926AAE" w:rsidRPr="00887807" w:rsidRDefault="00926AAE" w:rsidP="00887807">
      <w:pPr>
        <w:spacing w:line="20" w:lineRule="atLeast"/>
        <w:ind w:left="5103" w:right="-5"/>
        <w:rPr>
          <w:sz w:val="28"/>
          <w:szCs w:val="28"/>
        </w:rPr>
      </w:pPr>
    </w:p>
    <w:p w:rsidR="0040107A" w:rsidRPr="00887807" w:rsidRDefault="0040107A" w:rsidP="00887807">
      <w:pPr>
        <w:spacing w:line="20" w:lineRule="atLeast"/>
        <w:ind w:right="-5"/>
        <w:jc w:val="center"/>
        <w:outlineLvl w:val="0"/>
        <w:rPr>
          <w:b/>
          <w:sz w:val="28"/>
          <w:szCs w:val="28"/>
        </w:rPr>
      </w:pPr>
      <w:r w:rsidRPr="00887807">
        <w:rPr>
          <w:b/>
          <w:sz w:val="28"/>
          <w:szCs w:val="28"/>
        </w:rPr>
        <w:t>План</w:t>
      </w:r>
    </w:p>
    <w:p w:rsidR="0040107A" w:rsidRPr="00887807" w:rsidRDefault="0040107A" w:rsidP="00887807">
      <w:pPr>
        <w:pStyle w:val="a3"/>
        <w:tabs>
          <w:tab w:val="left" w:pos="0"/>
          <w:tab w:val="left" w:pos="1134"/>
        </w:tabs>
        <w:spacing w:line="20" w:lineRule="atLeast"/>
        <w:jc w:val="center"/>
        <w:rPr>
          <w:b/>
          <w:szCs w:val="28"/>
        </w:rPr>
      </w:pPr>
      <w:r w:rsidRPr="00887807">
        <w:rPr>
          <w:b/>
          <w:szCs w:val="28"/>
        </w:rPr>
        <w:t>мероприятий по организации ярмарки «</w:t>
      </w:r>
      <w:r w:rsidR="008157BD" w:rsidRPr="00887807">
        <w:rPr>
          <w:b/>
          <w:szCs w:val="28"/>
        </w:rPr>
        <w:t>Новогодняя ярмарка</w:t>
      </w:r>
      <w:r w:rsidRPr="00887807">
        <w:rPr>
          <w:b/>
          <w:szCs w:val="28"/>
        </w:rPr>
        <w:t>»</w:t>
      </w:r>
    </w:p>
    <w:p w:rsidR="0040107A" w:rsidRPr="00887807" w:rsidRDefault="0040107A" w:rsidP="00887807">
      <w:pPr>
        <w:spacing w:line="20" w:lineRule="atLeast"/>
        <w:ind w:right="-5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1"/>
        <w:gridCol w:w="2089"/>
        <w:gridCol w:w="3841"/>
      </w:tblGrid>
      <w:tr w:rsidR="00F95F4A" w:rsidRPr="00887807" w:rsidTr="00F95F4A">
        <w:trPr>
          <w:trHeight w:val="180"/>
        </w:trPr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Наименование меропри</w:t>
            </w:r>
            <w:r w:rsidRPr="00887807">
              <w:rPr>
                <w:sz w:val="28"/>
                <w:szCs w:val="28"/>
              </w:rPr>
              <w:t>я</w:t>
            </w:r>
            <w:r w:rsidRPr="00887807">
              <w:rPr>
                <w:sz w:val="28"/>
                <w:szCs w:val="28"/>
              </w:rPr>
              <w:t>тия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 xml:space="preserve">Срок </w:t>
            </w:r>
          </w:p>
          <w:p w:rsidR="00F95F4A" w:rsidRPr="00887807" w:rsidRDefault="00F95F4A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выполнения меропри</w:t>
            </w:r>
            <w:r w:rsidRPr="00887807">
              <w:rPr>
                <w:sz w:val="28"/>
                <w:szCs w:val="28"/>
              </w:rPr>
              <w:t>я</w:t>
            </w:r>
            <w:r w:rsidRPr="00887807">
              <w:rPr>
                <w:sz w:val="28"/>
                <w:szCs w:val="28"/>
              </w:rPr>
              <w:t>тия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Ответственное</w:t>
            </w:r>
          </w:p>
          <w:p w:rsidR="00F95F4A" w:rsidRPr="00887807" w:rsidRDefault="00F95F4A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лицо</w:t>
            </w:r>
          </w:p>
        </w:tc>
      </w:tr>
      <w:tr w:rsidR="00F95F4A" w:rsidRPr="00887807" w:rsidTr="00F95F4A">
        <w:trPr>
          <w:trHeight w:val="180"/>
        </w:trPr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1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2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3</w:t>
            </w:r>
          </w:p>
        </w:tc>
      </w:tr>
      <w:tr w:rsidR="00F95F4A" w:rsidRPr="00887807" w:rsidTr="00F95F4A">
        <w:trPr>
          <w:trHeight w:val="180"/>
        </w:trPr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ind w:right="-5"/>
              <w:jc w:val="both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1. Размещение информации о проведении ярмарки «Нового</w:t>
            </w:r>
            <w:r w:rsidRPr="00887807">
              <w:rPr>
                <w:sz w:val="28"/>
                <w:szCs w:val="28"/>
              </w:rPr>
              <w:t>д</w:t>
            </w:r>
            <w:r w:rsidRPr="00887807">
              <w:rPr>
                <w:sz w:val="28"/>
                <w:szCs w:val="28"/>
              </w:rPr>
              <w:t xml:space="preserve">няя ярмарка» 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F4A" w:rsidRPr="00B659CE" w:rsidRDefault="00C23588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25</w:t>
            </w:r>
            <w:r w:rsidR="00B659CE" w:rsidRPr="00B659CE">
              <w:rPr>
                <w:sz w:val="28"/>
                <w:szCs w:val="28"/>
              </w:rPr>
              <w:t>.12</w:t>
            </w:r>
            <w:r w:rsidR="00123A8D">
              <w:rPr>
                <w:sz w:val="28"/>
                <w:szCs w:val="28"/>
              </w:rPr>
              <w:t>.2023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jc w:val="both"/>
              <w:rPr>
                <w:b/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 xml:space="preserve">Куликова Е.Л. </w:t>
            </w:r>
            <w:r w:rsidR="00C23588" w:rsidRPr="002269AB">
              <w:rPr>
                <w:sz w:val="26"/>
                <w:szCs w:val="26"/>
              </w:rPr>
              <w:t>– начальник о</w:t>
            </w:r>
            <w:r w:rsidR="00C23588" w:rsidRPr="002269AB">
              <w:rPr>
                <w:sz w:val="26"/>
                <w:szCs w:val="26"/>
              </w:rPr>
              <w:t>т</w:t>
            </w:r>
            <w:r w:rsidR="00C23588" w:rsidRPr="002269AB">
              <w:rPr>
                <w:sz w:val="26"/>
                <w:szCs w:val="26"/>
              </w:rPr>
              <w:t>дела по связям с общественн</w:t>
            </w:r>
            <w:r w:rsidR="00C23588" w:rsidRPr="002269AB">
              <w:rPr>
                <w:sz w:val="26"/>
                <w:szCs w:val="26"/>
              </w:rPr>
              <w:t>о</w:t>
            </w:r>
            <w:r w:rsidR="00C23588" w:rsidRPr="002269AB">
              <w:rPr>
                <w:sz w:val="26"/>
                <w:szCs w:val="26"/>
              </w:rPr>
              <w:t>стью МУ МЦ «Солне</w:t>
            </w:r>
            <w:r w:rsidR="00C23588" w:rsidRPr="002269AB">
              <w:rPr>
                <w:sz w:val="26"/>
                <w:szCs w:val="26"/>
              </w:rPr>
              <w:t>ч</w:t>
            </w:r>
            <w:r w:rsidR="00C23588" w:rsidRPr="002269AB">
              <w:rPr>
                <w:sz w:val="26"/>
                <w:szCs w:val="26"/>
              </w:rPr>
              <w:t>ный»</w:t>
            </w:r>
          </w:p>
        </w:tc>
      </w:tr>
      <w:tr w:rsidR="00F95F4A" w:rsidRPr="00887807" w:rsidTr="00F95F4A">
        <w:trPr>
          <w:trHeight w:val="180"/>
        </w:trPr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ind w:right="-5"/>
              <w:jc w:val="both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2. Привлечение для участия в я</w:t>
            </w:r>
            <w:r w:rsidRPr="00887807">
              <w:rPr>
                <w:sz w:val="28"/>
                <w:szCs w:val="28"/>
              </w:rPr>
              <w:t>р</w:t>
            </w:r>
            <w:r w:rsidRPr="00887807">
              <w:rPr>
                <w:sz w:val="28"/>
                <w:szCs w:val="28"/>
              </w:rPr>
              <w:t>марке заинтересованных орган</w:t>
            </w:r>
            <w:r w:rsidRPr="00887807">
              <w:rPr>
                <w:sz w:val="28"/>
                <w:szCs w:val="28"/>
              </w:rPr>
              <w:t>и</w:t>
            </w:r>
            <w:r w:rsidRPr="00887807">
              <w:rPr>
                <w:sz w:val="28"/>
                <w:szCs w:val="28"/>
              </w:rPr>
              <w:t>заций, индивидуальных предпр</w:t>
            </w:r>
            <w:r w:rsidRPr="00887807">
              <w:rPr>
                <w:sz w:val="28"/>
                <w:szCs w:val="28"/>
              </w:rPr>
              <w:t>и</w:t>
            </w:r>
            <w:r w:rsidRPr="00887807">
              <w:rPr>
                <w:sz w:val="28"/>
                <w:szCs w:val="28"/>
              </w:rPr>
              <w:t>нимателей и граждан. Заключ</w:t>
            </w:r>
            <w:r w:rsidRPr="00887807">
              <w:rPr>
                <w:sz w:val="28"/>
                <w:szCs w:val="28"/>
              </w:rPr>
              <w:t>е</w:t>
            </w:r>
            <w:r w:rsidRPr="00887807">
              <w:rPr>
                <w:sz w:val="28"/>
                <w:szCs w:val="28"/>
              </w:rPr>
              <w:t>ние договоров на предоставление то</w:t>
            </w:r>
            <w:r w:rsidRPr="00887807">
              <w:rPr>
                <w:sz w:val="28"/>
                <w:szCs w:val="28"/>
              </w:rPr>
              <w:t>р</w:t>
            </w:r>
            <w:r w:rsidRPr="00887807">
              <w:rPr>
                <w:sz w:val="28"/>
                <w:szCs w:val="28"/>
              </w:rPr>
              <w:t>говых мест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F4A" w:rsidRPr="00B659CE" w:rsidRDefault="00C23588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22</w:t>
            </w:r>
            <w:r w:rsidR="00B659CE" w:rsidRPr="00B659CE">
              <w:rPr>
                <w:sz w:val="28"/>
                <w:szCs w:val="28"/>
              </w:rPr>
              <w:t>.12</w:t>
            </w:r>
            <w:r w:rsidR="00123A8D">
              <w:rPr>
                <w:sz w:val="28"/>
                <w:szCs w:val="28"/>
              </w:rPr>
              <w:t>.2023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588" w:rsidRDefault="00C23588" w:rsidP="00887807">
            <w:pPr>
              <w:spacing w:line="20" w:lineRule="atLeast"/>
              <w:ind w:right="-5"/>
              <w:jc w:val="both"/>
              <w:rPr>
                <w:sz w:val="28"/>
                <w:szCs w:val="28"/>
              </w:rPr>
            </w:pPr>
            <w:r w:rsidRPr="002269AB">
              <w:rPr>
                <w:sz w:val="26"/>
                <w:szCs w:val="26"/>
              </w:rPr>
              <w:t>Зимина О.Н. – заместитель Гл</w:t>
            </w:r>
            <w:r w:rsidRPr="002269AB">
              <w:rPr>
                <w:sz w:val="26"/>
                <w:szCs w:val="26"/>
              </w:rPr>
              <w:t>а</w:t>
            </w:r>
            <w:r w:rsidRPr="002269AB">
              <w:rPr>
                <w:sz w:val="26"/>
                <w:szCs w:val="26"/>
              </w:rPr>
              <w:t>вы Администрации района – начальник Управления фина</w:t>
            </w:r>
            <w:r w:rsidRPr="002269AB">
              <w:rPr>
                <w:sz w:val="26"/>
                <w:szCs w:val="26"/>
              </w:rPr>
              <w:t>н</w:t>
            </w:r>
            <w:r w:rsidRPr="002269AB">
              <w:rPr>
                <w:sz w:val="26"/>
                <w:szCs w:val="26"/>
              </w:rPr>
              <w:t>сов Администрации района</w:t>
            </w:r>
            <w:r>
              <w:rPr>
                <w:sz w:val="26"/>
                <w:szCs w:val="26"/>
              </w:rPr>
              <w:t>;</w:t>
            </w:r>
            <w:r w:rsidRPr="00887807">
              <w:rPr>
                <w:sz w:val="28"/>
                <w:szCs w:val="28"/>
              </w:rPr>
              <w:t xml:space="preserve"> </w:t>
            </w:r>
          </w:p>
          <w:p w:rsidR="00F95F4A" w:rsidRPr="00887807" w:rsidRDefault="00F95F4A" w:rsidP="00887807">
            <w:pPr>
              <w:spacing w:line="20" w:lineRule="atLeast"/>
              <w:ind w:right="-5"/>
              <w:jc w:val="both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Кудряшова Н.Н. - н</w:t>
            </w:r>
            <w:r w:rsidRPr="00887807">
              <w:rPr>
                <w:sz w:val="28"/>
                <w:szCs w:val="28"/>
              </w:rPr>
              <w:t>а</w:t>
            </w:r>
            <w:r w:rsidRPr="00887807">
              <w:rPr>
                <w:sz w:val="28"/>
                <w:szCs w:val="28"/>
              </w:rPr>
              <w:t>чальник управления по развитию а</w:t>
            </w:r>
            <w:r w:rsidRPr="00887807">
              <w:rPr>
                <w:sz w:val="28"/>
                <w:szCs w:val="28"/>
              </w:rPr>
              <w:t>г</w:t>
            </w:r>
            <w:r w:rsidRPr="00887807">
              <w:rPr>
                <w:sz w:val="28"/>
                <w:szCs w:val="28"/>
              </w:rPr>
              <w:t>ропромышленного комплекса Администрации района</w:t>
            </w:r>
          </w:p>
        </w:tc>
      </w:tr>
      <w:tr w:rsidR="00F95F4A" w:rsidRPr="00887807" w:rsidTr="00F95F4A">
        <w:trPr>
          <w:trHeight w:val="180"/>
        </w:trPr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F95F4A" w:rsidP="00887807">
            <w:pPr>
              <w:spacing w:line="20" w:lineRule="atLeast"/>
              <w:ind w:right="-5"/>
              <w:jc w:val="both"/>
              <w:rPr>
                <w:sz w:val="28"/>
                <w:szCs w:val="28"/>
              </w:rPr>
            </w:pPr>
            <w:r w:rsidRPr="00887807">
              <w:rPr>
                <w:sz w:val="28"/>
                <w:szCs w:val="28"/>
              </w:rPr>
              <w:t>3. Размещение участников ярма</w:t>
            </w:r>
            <w:r w:rsidRPr="00887807">
              <w:rPr>
                <w:sz w:val="28"/>
                <w:szCs w:val="28"/>
              </w:rPr>
              <w:t>р</w:t>
            </w:r>
            <w:r w:rsidRPr="00887807">
              <w:rPr>
                <w:sz w:val="28"/>
                <w:szCs w:val="28"/>
              </w:rPr>
              <w:t>ки и обеспечение условий для о</w:t>
            </w:r>
            <w:r w:rsidRPr="00887807">
              <w:rPr>
                <w:sz w:val="28"/>
                <w:szCs w:val="28"/>
              </w:rPr>
              <w:t>р</w:t>
            </w:r>
            <w:r w:rsidRPr="00887807">
              <w:rPr>
                <w:sz w:val="28"/>
                <w:szCs w:val="28"/>
              </w:rPr>
              <w:t>ганизации торго</w:t>
            </w:r>
            <w:r w:rsidRPr="00887807">
              <w:rPr>
                <w:sz w:val="28"/>
                <w:szCs w:val="28"/>
              </w:rPr>
              <w:t>в</w:t>
            </w:r>
            <w:r w:rsidRPr="00887807">
              <w:rPr>
                <w:sz w:val="28"/>
                <w:szCs w:val="28"/>
              </w:rPr>
              <w:t>ли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F4A" w:rsidRPr="00B659CE" w:rsidRDefault="00C23588" w:rsidP="00887807">
            <w:pPr>
              <w:spacing w:line="20" w:lineRule="atLeast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B659CE" w:rsidRPr="00B659CE">
              <w:rPr>
                <w:sz w:val="28"/>
                <w:szCs w:val="28"/>
              </w:rPr>
              <w:t>.12</w:t>
            </w:r>
            <w:r w:rsidR="00123A8D">
              <w:rPr>
                <w:sz w:val="28"/>
                <w:szCs w:val="28"/>
              </w:rPr>
              <w:t>.2023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F4A" w:rsidRPr="00887807" w:rsidRDefault="00C23588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2269AB">
              <w:rPr>
                <w:sz w:val="26"/>
                <w:szCs w:val="26"/>
              </w:rPr>
              <w:t>Зимина О.Н. – заместитель Гл</w:t>
            </w:r>
            <w:r w:rsidRPr="002269AB">
              <w:rPr>
                <w:sz w:val="26"/>
                <w:szCs w:val="26"/>
              </w:rPr>
              <w:t>а</w:t>
            </w:r>
            <w:r w:rsidRPr="002269AB">
              <w:rPr>
                <w:sz w:val="26"/>
                <w:szCs w:val="26"/>
              </w:rPr>
              <w:t>вы Администрации района – начальник Управления фина</w:t>
            </w:r>
            <w:r w:rsidRPr="002269AB">
              <w:rPr>
                <w:sz w:val="26"/>
                <w:szCs w:val="26"/>
              </w:rPr>
              <w:t>н</w:t>
            </w:r>
            <w:r w:rsidRPr="002269AB">
              <w:rPr>
                <w:sz w:val="26"/>
                <w:szCs w:val="26"/>
              </w:rPr>
              <w:t>сов Администрации ра</w:t>
            </w:r>
            <w:r w:rsidRPr="002269AB">
              <w:rPr>
                <w:sz w:val="26"/>
                <w:szCs w:val="26"/>
              </w:rPr>
              <w:t>й</w:t>
            </w:r>
            <w:r w:rsidRPr="002269AB">
              <w:rPr>
                <w:sz w:val="26"/>
                <w:szCs w:val="26"/>
              </w:rPr>
              <w:t>она</w:t>
            </w:r>
          </w:p>
        </w:tc>
      </w:tr>
    </w:tbl>
    <w:p w:rsidR="0040107A" w:rsidRPr="00887807" w:rsidRDefault="0040107A" w:rsidP="00887807">
      <w:pPr>
        <w:spacing w:line="20" w:lineRule="atLeast"/>
        <w:ind w:right="-5"/>
        <w:jc w:val="both"/>
        <w:rPr>
          <w:sz w:val="28"/>
          <w:szCs w:val="28"/>
          <w:lang w:eastAsia="ar-SA"/>
        </w:rPr>
        <w:sectPr w:rsidR="0040107A" w:rsidRPr="00887807" w:rsidSect="00127E14">
          <w:pgSz w:w="11906" w:h="16838"/>
          <w:pgMar w:top="1134" w:right="851" w:bottom="851" w:left="1040" w:header="993" w:footer="1366" w:gutter="0"/>
          <w:pgNumType w:start="1"/>
          <w:cols w:space="720"/>
          <w:titlePg/>
          <w:docGrid w:linePitch="272"/>
        </w:sectPr>
      </w:pPr>
    </w:p>
    <w:p w:rsidR="0040107A" w:rsidRPr="00887807" w:rsidRDefault="0040107A" w:rsidP="00887807">
      <w:pPr>
        <w:spacing w:line="20" w:lineRule="atLeast"/>
        <w:ind w:left="5103" w:right="-5"/>
        <w:rPr>
          <w:sz w:val="28"/>
          <w:szCs w:val="28"/>
        </w:rPr>
      </w:pPr>
      <w:r w:rsidRPr="00887807">
        <w:rPr>
          <w:sz w:val="28"/>
          <w:szCs w:val="28"/>
        </w:rPr>
        <w:lastRenderedPageBreak/>
        <w:t>Приложение №</w:t>
      </w:r>
      <w:r w:rsidR="00E36E28" w:rsidRPr="00887807">
        <w:rPr>
          <w:sz w:val="28"/>
          <w:szCs w:val="28"/>
        </w:rPr>
        <w:t>3</w:t>
      </w:r>
    </w:p>
    <w:p w:rsidR="00E61BB8" w:rsidRPr="00887807" w:rsidRDefault="0040107A" w:rsidP="00887807">
      <w:pPr>
        <w:spacing w:line="20" w:lineRule="atLeast"/>
        <w:ind w:left="5103" w:right="-5"/>
        <w:rPr>
          <w:sz w:val="28"/>
          <w:szCs w:val="28"/>
        </w:rPr>
      </w:pPr>
      <w:r w:rsidRPr="00887807">
        <w:rPr>
          <w:sz w:val="28"/>
          <w:szCs w:val="28"/>
        </w:rPr>
        <w:t xml:space="preserve">к постановлению </w:t>
      </w:r>
    </w:p>
    <w:p w:rsidR="00E61BB8" w:rsidRPr="00887807" w:rsidRDefault="00E61BB8" w:rsidP="00887807">
      <w:pPr>
        <w:spacing w:line="20" w:lineRule="atLeast"/>
        <w:ind w:left="5103" w:right="-5"/>
        <w:rPr>
          <w:sz w:val="28"/>
          <w:szCs w:val="28"/>
        </w:rPr>
      </w:pPr>
      <w:r w:rsidRPr="00887807">
        <w:rPr>
          <w:sz w:val="28"/>
          <w:szCs w:val="28"/>
        </w:rPr>
        <w:t>Админис</w:t>
      </w:r>
      <w:r w:rsidRPr="00887807">
        <w:rPr>
          <w:sz w:val="28"/>
          <w:szCs w:val="28"/>
        </w:rPr>
        <w:t>т</w:t>
      </w:r>
      <w:r w:rsidRPr="00887807">
        <w:rPr>
          <w:sz w:val="28"/>
          <w:szCs w:val="28"/>
        </w:rPr>
        <w:t>рации Угличского</w:t>
      </w:r>
    </w:p>
    <w:p w:rsidR="00E61BB8" w:rsidRPr="00887807" w:rsidRDefault="00E61BB8" w:rsidP="00887807">
      <w:pPr>
        <w:spacing w:line="20" w:lineRule="atLeast"/>
        <w:ind w:left="5103" w:right="-5"/>
        <w:rPr>
          <w:sz w:val="28"/>
          <w:szCs w:val="28"/>
        </w:rPr>
      </w:pPr>
      <w:r w:rsidRPr="00887807">
        <w:rPr>
          <w:sz w:val="28"/>
          <w:szCs w:val="28"/>
        </w:rPr>
        <w:t>муниципального района</w:t>
      </w:r>
    </w:p>
    <w:p w:rsidR="00C129C6" w:rsidRPr="00887807" w:rsidRDefault="00926AAE" w:rsidP="00887807">
      <w:pPr>
        <w:spacing w:line="20" w:lineRule="atLeast"/>
        <w:ind w:left="5103" w:right="-5"/>
        <w:rPr>
          <w:color w:val="000000"/>
          <w:sz w:val="28"/>
          <w:szCs w:val="28"/>
          <w:shd w:val="clear" w:color="auto" w:fill="FFFFFF"/>
        </w:rPr>
      </w:pPr>
      <w:r w:rsidRPr="00887807">
        <w:rPr>
          <w:color w:val="000000"/>
          <w:sz w:val="28"/>
          <w:szCs w:val="28"/>
          <w:shd w:val="clear" w:color="auto" w:fill="FFFFFF"/>
        </w:rPr>
        <w:t>от _________ № ____</w:t>
      </w:r>
    </w:p>
    <w:p w:rsidR="00926AAE" w:rsidRPr="00887807" w:rsidRDefault="00926AAE" w:rsidP="00887807">
      <w:pPr>
        <w:spacing w:line="20" w:lineRule="atLeast"/>
        <w:ind w:left="5103" w:right="-5"/>
        <w:rPr>
          <w:b/>
          <w:sz w:val="28"/>
          <w:szCs w:val="28"/>
        </w:rPr>
      </w:pPr>
    </w:p>
    <w:p w:rsidR="00200597" w:rsidRDefault="004063C8" w:rsidP="00887807">
      <w:pPr>
        <w:spacing w:line="20" w:lineRule="atLeast"/>
        <w:ind w:right="-5"/>
        <w:jc w:val="center"/>
        <w:rPr>
          <w:b/>
          <w:sz w:val="28"/>
          <w:szCs w:val="28"/>
        </w:rPr>
      </w:pPr>
      <w:r w:rsidRPr="00887807">
        <w:rPr>
          <w:b/>
          <w:sz w:val="28"/>
          <w:szCs w:val="28"/>
        </w:rPr>
        <w:t>Порядок организации ярмарки «</w:t>
      </w:r>
      <w:r w:rsidR="00B43E80" w:rsidRPr="00887807">
        <w:rPr>
          <w:b/>
          <w:sz w:val="28"/>
          <w:szCs w:val="28"/>
        </w:rPr>
        <w:t>Новогодняя ярмарка</w:t>
      </w:r>
      <w:r w:rsidRPr="00887807">
        <w:rPr>
          <w:b/>
          <w:sz w:val="28"/>
          <w:szCs w:val="28"/>
        </w:rPr>
        <w:t>»</w:t>
      </w:r>
    </w:p>
    <w:p w:rsidR="008A299E" w:rsidRPr="00887807" w:rsidRDefault="008A299E" w:rsidP="00887807">
      <w:pPr>
        <w:spacing w:line="20" w:lineRule="atLeast"/>
        <w:ind w:right="-5"/>
        <w:jc w:val="center"/>
        <w:rPr>
          <w:b/>
          <w:sz w:val="28"/>
          <w:szCs w:val="28"/>
        </w:rPr>
      </w:pPr>
    </w:p>
    <w:p w:rsidR="00693373" w:rsidRPr="00887807" w:rsidRDefault="00693373" w:rsidP="008A299E">
      <w:pPr>
        <w:numPr>
          <w:ilvl w:val="0"/>
          <w:numId w:val="32"/>
        </w:numPr>
        <w:tabs>
          <w:tab w:val="left" w:pos="993"/>
        </w:tabs>
        <w:spacing w:line="20" w:lineRule="atLeast"/>
        <w:ind w:right="-5"/>
        <w:jc w:val="center"/>
        <w:outlineLvl w:val="0"/>
        <w:rPr>
          <w:b/>
          <w:sz w:val="28"/>
          <w:szCs w:val="28"/>
        </w:rPr>
      </w:pPr>
      <w:r w:rsidRPr="00887807">
        <w:rPr>
          <w:b/>
          <w:sz w:val="28"/>
          <w:szCs w:val="28"/>
        </w:rPr>
        <w:t>Общие положения</w:t>
      </w:r>
    </w:p>
    <w:p w:rsidR="00693373" w:rsidRPr="00887807" w:rsidRDefault="00693373" w:rsidP="00887807">
      <w:pPr>
        <w:numPr>
          <w:ilvl w:val="1"/>
          <w:numId w:val="3"/>
        </w:numPr>
        <w:tabs>
          <w:tab w:val="left" w:pos="0"/>
          <w:tab w:val="left" w:pos="1276"/>
        </w:tabs>
        <w:spacing w:line="20" w:lineRule="atLeast"/>
        <w:ind w:left="0" w:firstLine="652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Настоящий Порядок регулирует организацию деятельности ярма</w:t>
      </w:r>
      <w:r w:rsidRPr="00887807">
        <w:rPr>
          <w:sz w:val="28"/>
          <w:szCs w:val="28"/>
        </w:rPr>
        <w:t>р</w:t>
      </w:r>
      <w:r w:rsidRPr="00887807">
        <w:rPr>
          <w:sz w:val="28"/>
          <w:szCs w:val="28"/>
        </w:rPr>
        <w:t>ки «</w:t>
      </w:r>
      <w:r w:rsidR="0099236C" w:rsidRPr="00887807">
        <w:rPr>
          <w:sz w:val="28"/>
          <w:szCs w:val="28"/>
        </w:rPr>
        <w:t>Новогодняя ярмарка</w:t>
      </w:r>
      <w:r w:rsidRPr="00887807">
        <w:rPr>
          <w:sz w:val="28"/>
          <w:szCs w:val="28"/>
        </w:rPr>
        <w:t>» (далее – Ярмарка).</w:t>
      </w:r>
    </w:p>
    <w:p w:rsidR="00693373" w:rsidRPr="00887807" w:rsidRDefault="00693373" w:rsidP="00887807">
      <w:pPr>
        <w:numPr>
          <w:ilvl w:val="1"/>
          <w:numId w:val="3"/>
        </w:numPr>
        <w:tabs>
          <w:tab w:val="clear" w:pos="1768"/>
          <w:tab w:val="left" w:pos="0"/>
          <w:tab w:val="left" w:pos="1276"/>
        </w:tabs>
        <w:spacing w:line="20" w:lineRule="atLeast"/>
        <w:ind w:left="0" w:firstLine="652"/>
        <w:jc w:val="both"/>
        <w:rPr>
          <w:sz w:val="28"/>
          <w:szCs w:val="28"/>
        </w:rPr>
      </w:pPr>
      <w:r w:rsidRPr="00887807">
        <w:rPr>
          <w:sz w:val="28"/>
          <w:szCs w:val="28"/>
        </w:rPr>
        <w:t xml:space="preserve">Организатором Ярмарки является </w:t>
      </w:r>
      <w:r w:rsidR="00E16760">
        <w:rPr>
          <w:sz w:val="28"/>
          <w:szCs w:val="28"/>
        </w:rPr>
        <w:t xml:space="preserve">Управление финансов </w:t>
      </w:r>
      <w:r w:rsidRPr="00887807">
        <w:rPr>
          <w:sz w:val="28"/>
          <w:szCs w:val="28"/>
        </w:rPr>
        <w:t>Админ</w:t>
      </w:r>
      <w:r w:rsidRPr="00887807">
        <w:rPr>
          <w:sz w:val="28"/>
          <w:szCs w:val="28"/>
        </w:rPr>
        <w:t>и</w:t>
      </w:r>
      <w:r w:rsidRPr="00887807">
        <w:rPr>
          <w:sz w:val="28"/>
          <w:szCs w:val="28"/>
        </w:rPr>
        <w:t>стра</w:t>
      </w:r>
      <w:r w:rsidR="00E16760">
        <w:rPr>
          <w:sz w:val="28"/>
          <w:szCs w:val="28"/>
        </w:rPr>
        <w:t>ции</w:t>
      </w:r>
      <w:r w:rsidRPr="00887807">
        <w:rPr>
          <w:sz w:val="28"/>
          <w:szCs w:val="28"/>
        </w:rPr>
        <w:t xml:space="preserve"> </w:t>
      </w:r>
      <w:r w:rsidR="000F13AE">
        <w:rPr>
          <w:sz w:val="28"/>
          <w:szCs w:val="28"/>
        </w:rPr>
        <w:t>Угличского муниципального</w:t>
      </w:r>
      <w:r w:rsidRPr="00887807">
        <w:rPr>
          <w:sz w:val="28"/>
          <w:szCs w:val="28"/>
        </w:rPr>
        <w:t xml:space="preserve"> </w:t>
      </w:r>
      <w:r w:rsidR="000F13AE">
        <w:rPr>
          <w:sz w:val="28"/>
          <w:szCs w:val="28"/>
        </w:rPr>
        <w:t>района</w:t>
      </w:r>
      <w:r w:rsidRPr="00887807">
        <w:rPr>
          <w:sz w:val="28"/>
          <w:szCs w:val="28"/>
        </w:rPr>
        <w:t xml:space="preserve"> (далее – Орган</w:t>
      </w:r>
      <w:r w:rsidRPr="00887807">
        <w:rPr>
          <w:sz w:val="28"/>
          <w:szCs w:val="28"/>
        </w:rPr>
        <w:t>и</w:t>
      </w:r>
      <w:r w:rsidRPr="00887807">
        <w:rPr>
          <w:sz w:val="28"/>
          <w:szCs w:val="28"/>
        </w:rPr>
        <w:t>затор ярмарки).</w:t>
      </w:r>
    </w:p>
    <w:p w:rsidR="00693373" w:rsidRPr="00887807" w:rsidRDefault="00693373" w:rsidP="00887807">
      <w:pPr>
        <w:numPr>
          <w:ilvl w:val="1"/>
          <w:numId w:val="3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На ярмарке осуществляется торговля сувенирной продукцией, и</w:t>
      </w:r>
      <w:r w:rsidRPr="00887807">
        <w:rPr>
          <w:sz w:val="28"/>
          <w:szCs w:val="28"/>
        </w:rPr>
        <w:t>з</w:t>
      </w:r>
      <w:r w:rsidRPr="00887807">
        <w:rPr>
          <w:sz w:val="28"/>
          <w:szCs w:val="28"/>
        </w:rPr>
        <w:t>делиями народных промыслов и товарами народного потребления следу</w:t>
      </w:r>
      <w:r w:rsidRPr="00887807">
        <w:rPr>
          <w:sz w:val="28"/>
          <w:szCs w:val="28"/>
        </w:rPr>
        <w:t>ю</w:t>
      </w:r>
      <w:r w:rsidRPr="00887807">
        <w:rPr>
          <w:sz w:val="28"/>
          <w:szCs w:val="28"/>
        </w:rPr>
        <w:t>щего ассортиментного п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речня:</w:t>
      </w:r>
    </w:p>
    <w:p w:rsidR="0099236C" w:rsidRPr="00887807" w:rsidRDefault="0099236C" w:rsidP="00887807">
      <w:pPr>
        <w:numPr>
          <w:ilvl w:val="2"/>
          <w:numId w:val="3"/>
        </w:numPr>
        <w:tabs>
          <w:tab w:val="clear" w:pos="1900"/>
          <w:tab w:val="left" w:pos="0"/>
          <w:tab w:val="num" w:pos="426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Новогодние подарки;</w:t>
      </w:r>
    </w:p>
    <w:p w:rsidR="0099236C" w:rsidRPr="00887807" w:rsidRDefault="0099236C" w:rsidP="00887807">
      <w:pPr>
        <w:numPr>
          <w:ilvl w:val="2"/>
          <w:numId w:val="3"/>
        </w:numPr>
        <w:tabs>
          <w:tab w:val="clear" w:pos="1900"/>
          <w:tab w:val="left" w:pos="0"/>
          <w:tab w:val="num" w:pos="426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Елочные игрушки, мишура, гирлянды и т.д.;</w:t>
      </w:r>
    </w:p>
    <w:p w:rsidR="0099236C" w:rsidRPr="00887807" w:rsidRDefault="0099236C" w:rsidP="00887807">
      <w:pPr>
        <w:numPr>
          <w:ilvl w:val="2"/>
          <w:numId w:val="3"/>
        </w:numPr>
        <w:tabs>
          <w:tab w:val="clear" w:pos="1900"/>
          <w:tab w:val="left" w:pos="0"/>
          <w:tab w:val="num" w:pos="426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Натуральные ели;</w:t>
      </w:r>
    </w:p>
    <w:p w:rsidR="0099236C" w:rsidRPr="00887807" w:rsidRDefault="008A299E" w:rsidP="00887807">
      <w:pPr>
        <w:numPr>
          <w:ilvl w:val="2"/>
          <w:numId w:val="3"/>
        </w:numPr>
        <w:tabs>
          <w:tab w:val="clear" w:pos="1900"/>
          <w:tab w:val="left" w:pos="0"/>
          <w:tab w:val="num" w:pos="426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Искусственные ели.</w:t>
      </w:r>
    </w:p>
    <w:p w:rsidR="00693373" w:rsidRPr="00887807" w:rsidRDefault="00693373" w:rsidP="00887807">
      <w:pPr>
        <w:numPr>
          <w:ilvl w:val="1"/>
          <w:numId w:val="3"/>
        </w:numPr>
        <w:tabs>
          <w:tab w:val="left" w:pos="0"/>
          <w:tab w:val="num" w:pos="426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Ассортиментный перечень, указанный в подпункте 1.3. пункта 1 настоящего Порядка, является исчерпывающим и расширительному толков</w:t>
      </w:r>
      <w:r w:rsidRPr="00887807">
        <w:rPr>
          <w:sz w:val="28"/>
          <w:szCs w:val="28"/>
        </w:rPr>
        <w:t>а</w:t>
      </w:r>
      <w:r w:rsidRPr="00887807">
        <w:rPr>
          <w:sz w:val="28"/>
          <w:szCs w:val="28"/>
        </w:rPr>
        <w:t>нию не по</w:t>
      </w:r>
      <w:r w:rsidRPr="00887807">
        <w:rPr>
          <w:sz w:val="28"/>
          <w:szCs w:val="28"/>
        </w:rPr>
        <w:t>д</w:t>
      </w:r>
      <w:r w:rsidRPr="00887807">
        <w:rPr>
          <w:sz w:val="28"/>
          <w:szCs w:val="28"/>
        </w:rPr>
        <w:t>лежит.</w:t>
      </w:r>
    </w:p>
    <w:p w:rsidR="00693373" w:rsidRPr="00887807" w:rsidRDefault="00693373" w:rsidP="00887807">
      <w:pPr>
        <w:numPr>
          <w:ilvl w:val="1"/>
          <w:numId w:val="3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 xml:space="preserve">На каждом торговом месте Пользователя ярмарки на видном месте должна быть размещена </w:t>
      </w:r>
      <w:r w:rsidRPr="00887807">
        <w:rPr>
          <w:rFonts w:eastAsia="Arial CYR"/>
          <w:color w:val="000000"/>
          <w:sz w:val="28"/>
          <w:szCs w:val="28"/>
        </w:rPr>
        <w:t>вывеска размером ½ листа А4 с информацией о фирменном наименовании (наименовании) Пользователя ярмарки (фамилия и инициалы индивидуального предпринимателя</w:t>
      </w:r>
      <w:r w:rsidR="00131A71" w:rsidRPr="00887807">
        <w:rPr>
          <w:rFonts w:eastAsia="Arial CYR"/>
          <w:color w:val="000000"/>
          <w:sz w:val="28"/>
          <w:szCs w:val="28"/>
        </w:rPr>
        <w:t xml:space="preserve">, плательщика </w:t>
      </w:r>
      <w:r w:rsidR="00131A71" w:rsidRPr="00887807">
        <w:rPr>
          <w:sz w:val="28"/>
          <w:szCs w:val="28"/>
        </w:rPr>
        <w:t>налога на пр</w:t>
      </w:r>
      <w:r w:rsidR="00131A71" w:rsidRPr="00887807">
        <w:rPr>
          <w:sz w:val="28"/>
          <w:szCs w:val="28"/>
        </w:rPr>
        <w:t>о</w:t>
      </w:r>
      <w:r w:rsidR="00131A71" w:rsidRPr="00887807">
        <w:rPr>
          <w:sz w:val="28"/>
          <w:szCs w:val="28"/>
        </w:rPr>
        <w:t>фессиональный доход</w:t>
      </w:r>
      <w:r w:rsidRPr="00887807">
        <w:rPr>
          <w:rFonts w:eastAsia="Arial CYR"/>
          <w:color w:val="000000"/>
          <w:sz w:val="28"/>
          <w:szCs w:val="28"/>
        </w:rPr>
        <w:t>) и сведениями о государственной регис</w:t>
      </w:r>
      <w:r w:rsidRPr="00887807">
        <w:rPr>
          <w:rFonts w:eastAsia="Arial CYR"/>
          <w:color w:val="000000"/>
          <w:sz w:val="28"/>
          <w:szCs w:val="28"/>
        </w:rPr>
        <w:t>т</w:t>
      </w:r>
      <w:r w:rsidRPr="00887807">
        <w:rPr>
          <w:rFonts w:eastAsia="Arial CYR"/>
          <w:color w:val="000000"/>
          <w:sz w:val="28"/>
          <w:szCs w:val="28"/>
        </w:rPr>
        <w:t>рации (ОГРН, ИНН).</w:t>
      </w:r>
    </w:p>
    <w:p w:rsidR="00877221" w:rsidRPr="00887807" w:rsidRDefault="00693373" w:rsidP="00887807">
      <w:pPr>
        <w:numPr>
          <w:ilvl w:val="1"/>
          <w:numId w:val="3"/>
        </w:numPr>
        <w:tabs>
          <w:tab w:val="left" w:pos="0"/>
          <w:tab w:val="left" w:pos="1276"/>
        </w:tabs>
        <w:spacing w:line="20" w:lineRule="atLeast"/>
        <w:ind w:left="0" w:firstLine="652"/>
        <w:jc w:val="both"/>
        <w:rPr>
          <w:rFonts w:eastAsia="Arial CYR"/>
          <w:sz w:val="28"/>
          <w:szCs w:val="28"/>
        </w:rPr>
      </w:pPr>
      <w:r w:rsidRPr="00887807">
        <w:rPr>
          <w:rFonts w:eastAsia="Arial CYR"/>
          <w:sz w:val="28"/>
          <w:szCs w:val="28"/>
        </w:rPr>
        <w:t>Места на ярмарке размещаются</w:t>
      </w:r>
      <w:r w:rsidR="00877221" w:rsidRPr="00887807">
        <w:rPr>
          <w:rFonts w:eastAsia="Arial CYR"/>
          <w:sz w:val="28"/>
          <w:szCs w:val="28"/>
        </w:rPr>
        <w:t>:</w:t>
      </w:r>
    </w:p>
    <w:p w:rsidR="00402EB4" w:rsidRPr="00887807" w:rsidRDefault="008A299E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rFonts w:eastAsia="Arial CYR"/>
          <w:sz w:val="28"/>
          <w:szCs w:val="28"/>
        </w:rPr>
        <w:t xml:space="preserve">- </w:t>
      </w:r>
      <w:r w:rsidR="00402EB4" w:rsidRPr="00887807">
        <w:rPr>
          <w:color w:val="000000"/>
          <w:sz w:val="28"/>
          <w:szCs w:val="28"/>
        </w:rPr>
        <w:t>г. Углич, ул. Гражданская, у дома №1А – 3 торговых места;</w:t>
      </w:r>
    </w:p>
    <w:p w:rsidR="00402EB4" w:rsidRPr="00887807" w:rsidRDefault="008A299E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02EB4" w:rsidRPr="00887807">
        <w:rPr>
          <w:color w:val="000000"/>
          <w:sz w:val="28"/>
          <w:szCs w:val="28"/>
        </w:rPr>
        <w:t>г. Углич, мкр. Мирный, у дома №21 – 3 торговых места;</w:t>
      </w:r>
    </w:p>
    <w:p w:rsidR="00402EB4" w:rsidRPr="00887807" w:rsidRDefault="008A299E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02EB4" w:rsidRPr="00887807">
        <w:rPr>
          <w:color w:val="000000"/>
          <w:sz w:val="28"/>
          <w:szCs w:val="28"/>
        </w:rPr>
        <w:t>г. Углич, Рыбинское ш., у дома №22Г – 3 торговых места;</w:t>
      </w:r>
    </w:p>
    <w:p w:rsidR="00402EB4" w:rsidRPr="00887807" w:rsidRDefault="008A299E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02EB4" w:rsidRPr="00887807">
        <w:rPr>
          <w:color w:val="000000"/>
          <w:sz w:val="28"/>
          <w:szCs w:val="28"/>
        </w:rPr>
        <w:t>г. Углич, мкр. Солнечный, у дома 21 – 3 торговых места;</w:t>
      </w:r>
    </w:p>
    <w:p w:rsidR="00402EB4" w:rsidRPr="00887807" w:rsidRDefault="008A299E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02EB4" w:rsidRPr="00887807">
        <w:rPr>
          <w:color w:val="000000"/>
          <w:sz w:val="28"/>
          <w:szCs w:val="28"/>
        </w:rPr>
        <w:t>г. Углич, 1-ая линия Камышевского ш., у дома №16А – 2 торговых места;</w:t>
      </w:r>
    </w:p>
    <w:p w:rsidR="00402EB4" w:rsidRPr="00887807" w:rsidRDefault="008A299E" w:rsidP="00887807">
      <w:pPr>
        <w:pStyle w:val="ad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02EB4" w:rsidRPr="00887807">
        <w:rPr>
          <w:color w:val="000000"/>
          <w:sz w:val="28"/>
          <w:szCs w:val="28"/>
        </w:rPr>
        <w:t>г. Углич, ул. Ленинградская, у дома №3А – 1 торговое место;</w:t>
      </w:r>
    </w:p>
    <w:p w:rsidR="002A3DFD" w:rsidRPr="00887807" w:rsidRDefault="008A299E" w:rsidP="00887807">
      <w:pPr>
        <w:tabs>
          <w:tab w:val="left" w:pos="0"/>
          <w:tab w:val="left" w:pos="1134"/>
          <w:tab w:val="left" w:pos="1276"/>
        </w:tabs>
        <w:spacing w:line="20" w:lineRule="atLeast"/>
        <w:ind w:firstLine="652"/>
        <w:jc w:val="both"/>
        <w:rPr>
          <w:rFonts w:eastAsia="Arial CYR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402EB4" w:rsidRPr="00887807">
        <w:rPr>
          <w:color w:val="000000"/>
          <w:sz w:val="28"/>
          <w:szCs w:val="28"/>
        </w:rPr>
        <w:t>г. Углич, Ростовское ш., у дома 1Б – 1 торговое место</w:t>
      </w:r>
      <w:r w:rsidR="002A3DFD" w:rsidRPr="00887807">
        <w:rPr>
          <w:rFonts w:eastAsia="Arial CYR"/>
          <w:sz w:val="28"/>
          <w:szCs w:val="28"/>
        </w:rPr>
        <w:t>.</w:t>
      </w:r>
    </w:p>
    <w:p w:rsidR="00693373" w:rsidRPr="00887807" w:rsidRDefault="00693373" w:rsidP="00887807">
      <w:pPr>
        <w:numPr>
          <w:ilvl w:val="1"/>
          <w:numId w:val="3"/>
        </w:numPr>
        <w:tabs>
          <w:tab w:val="left" w:pos="0"/>
          <w:tab w:val="left" w:pos="1276"/>
        </w:tabs>
        <w:spacing w:line="20" w:lineRule="atLeast"/>
        <w:ind w:left="0" w:firstLine="652"/>
        <w:jc w:val="both"/>
        <w:rPr>
          <w:rFonts w:eastAsia="Arial CYR"/>
          <w:sz w:val="28"/>
          <w:szCs w:val="28"/>
        </w:rPr>
      </w:pPr>
      <w:r w:rsidRPr="00887807">
        <w:rPr>
          <w:rFonts w:eastAsia="Arial CYR"/>
          <w:sz w:val="28"/>
          <w:szCs w:val="28"/>
        </w:rPr>
        <w:t>Размещение мест на Ярмарке должно обеспечивать удобство то</w:t>
      </w:r>
      <w:r w:rsidRPr="00887807">
        <w:rPr>
          <w:rFonts w:eastAsia="Arial CYR"/>
          <w:sz w:val="28"/>
          <w:szCs w:val="28"/>
        </w:rPr>
        <w:t>р</w:t>
      </w:r>
      <w:r w:rsidRPr="00887807">
        <w:rPr>
          <w:rFonts w:eastAsia="Arial CYR"/>
          <w:sz w:val="28"/>
          <w:szCs w:val="28"/>
        </w:rPr>
        <w:t>говли, свободный проход граждан по территории ярмарки и доступ их к то</w:t>
      </w:r>
      <w:r w:rsidRPr="00887807">
        <w:rPr>
          <w:rFonts w:eastAsia="Arial CYR"/>
          <w:sz w:val="28"/>
          <w:szCs w:val="28"/>
        </w:rPr>
        <w:t>р</w:t>
      </w:r>
      <w:r w:rsidRPr="00887807">
        <w:rPr>
          <w:rFonts w:eastAsia="Arial CYR"/>
          <w:sz w:val="28"/>
          <w:szCs w:val="28"/>
        </w:rPr>
        <w:t>говым местам, соблюдение санитарных и противопожарных правил, а также культуры то</w:t>
      </w:r>
      <w:r w:rsidRPr="00887807">
        <w:rPr>
          <w:rFonts w:eastAsia="Arial CYR"/>
          <w:sz w:val="28"/>
          <w:szCs w:val="28"/>
        </w:rPr>
        <w:t>р</w:t>
      </w:r>
      <w:r w:rsidRPr="00887807">
        <w:rPr>
          <w:rFonts w:eastAsia="Arial CYR"/>
          <w:sz w:val="28"/>
          <w:szCs w:val="28"/>
        </w:rPr>
        <w:t>говли.</w:t>
      </w:r>
    </w:p>
    <w:p w:rsidR="00693373" w:rsidRPr="00887807" w:rsidRDefault="00693373" w:rsidP="00887807">
      <w:pPr>
        <w:numPr>
          <w:ilvl w:val="1"/>
          <w:numId w:val="3"/>
        </w:numPr>
        <w:tabs>
          <w:tab w:val="left" w:pos="0"/>
          <w:tab w:val="left" w:pos="1418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 xml:space="preserve">Режим работы ярмарки устанавливается </w:t>
      </w:r>
      <w:r w:rsidRPr="00887807">
        <w:rPr>
          <w:rFonts w:eastAsia="Arial CYR"/>
          <w:iCs/>
          <w:color w:val="000000"/>
          <w:sz w:val="28"/>
          <w:szCs w:val="28"/>
        </w:rPr>
        <w:t xml:space="preserve">с </w:t>
      </w:r>
      <w:r w:rsidR="00410E96">
        <w:rPr>
          <w:rFonts w:eastAsia="Arial CYR"/>
          <w:iCs/>
          <w:color w:val="000000"/>
          <w:sz w:val="28"/>
          <w:szCs w:val="28"/>
        </w:rPr>
        <w:t>10</w:t>
      </w:r>
      <w:r w:rsidR="00F301C9" w:rsidRPr="00887807">
        <w:rPr>
          <w:rFonts w:eastAsia="Arial CYR"/>
          <w:iCs/>
          <w:color w:val="000000"/>
          <w:sz w:val="28"/>
          <w:szCs w:val="28"/>
        </w:rPr>
        <w:t xml:space="preserve"> час. </w:t>
      </w:r>
      <w:r w:rsidRPr="00887807">
        <w:rPr>
          <w:rFonts w:eastAsia="Arial CYR"/>
          <w:iCs/>
          <w:color w:val="000000"/>
          <w:sz w:val="28"/>
          <w:szCs w:val="28"/>
        </w:rPr>
        <w:t xml:space="preserve">00 </w:t>
      </w:r>
      <w:r w:rsidR="00F301C9" w:rsidRPr="00887807">
        <w:rPr>
          <w:rFonts w:eastAsia="Arial CYR"/>
          <w:iCs/>
          <w:color w:val="000000"/>
          <w:sz w:val="28"/>
          <w:szCs w:val="28"/>
        </w:rPr>
        <w:t xml:space="preserve">мин. </w:t>
      </w:r>
      <w:r w:rsidR="00410E96">
        <w:rPr>
          <w:rFonts w:eastAsia="Arial CYR"/>
          <w:iCs/>
          <w:color w:val="000000"/>
          <w:sz w:val="28"/>
          <w:szCs w:val="28"/>
        </w:rPr>
        <w:t>до 21</w:t>
      </w:r>
      <w:r w:rsidR="00F301C9" w:rsidRPr="00887807">
        <w:rPr>
          <w:rFonts w:eastAsia="Arial CYR"/>
          <w:iCs/>
          <w:color w:val="000000"/>
          <w:sz w:val="28"/>
          <w:szCs w:val="28"/>
        </w:rPr>
        <w:t xml:space="preserve"> час. 00 мин. </w:t>
      </w:r>
      <w:r w:rsidRPr="00887807">
        <w:rPr>
          <w:rFonts w:eastAsia="Arial CYR"/>
          <w:iCs/>
          <w:color w:val="000000"/>
          <w:sz w:val="28"/>
          <w:szCs w:val="28"/>
        </w:rPr>
        <w:t>часо</w:t>
      </w:r>
      <w:r w:rsidRPr="00887807">
        <w:rPr>
          <w:rFonts w:eastAsia="Arial CYR"/>
          <w:color w:val="000000"/>
          <w:sz w:val="28"/>
          <w:szCs w:val="28"/>
        </w:rPr>
        <w:t>в ежедневно без выходных. В дни проведения общегоро</w:t>
      </w:r>
      <w:r w:rsidRPr="00887807">
        <w:rPr>
          <w:rFonts w:eastAsia="Arial CYR"/>
          <w:color w:val="000000"/>
          <w:sz w:val="28"/>
          <w:szCs w:val="28"/>
        </w:rPr>
        <w:t>д</w:t>
      </w:r>
      <w:r w:rsidRPr="00887807">
        <w:rPr>
          <w:rFonts w:eastAsia="Arial CYR"/>
          <w:color w:val="000000"/>
          <w:sz w:val="28"/>
          <w:szCs w:val="28"/>
        </w:rPr>
        <w:t>ских и общерайонных праздников работа Ярмарки может быть приостано</w:t>
      </w:r>
      <w:r w:rsidRPr="00887807">
        <w:rPr>
          <w:rFonts w:eastAsia="Arial CYR"/>
          <w:color w:val="000000"/>
          <w:sz w:val="28"/>
          <w:szCs w:val="28"/>
        </w:rPr>
        <w:t>в</w:t>
      </w:r>
      <w:r w:rsidRPr="00887807">
        <w:rPr>
          <w:rFonts w:eastAsia="Arial CYR"/>
          <w:color w:val="000000"/>
          <w:sz w:val="28"/>
          <w:szCs w:val="28"/>
        </w:rPr>
        <w:t>лена на основании постановления Администрации Угличского муниципал</w:t>
      </w:r>
      <w:r w:rsidRPr="00887807">
        <w:rPr>
          <w:rFonts w:eastAsia="Arial CYR"/>
          <w:color w:val="000000"/>
          <w:sz w:val="28"/>
          <w:szCs w:val="28"/>
        </w:rPr>
        <w:t>ь</w:t>
      </w:r>
      <w:r w:rsidRPr="00887807">
        <w:rPr>
          <w:rFonts w:eastAsia="Arial CYR"/>
          <w:color w:val="000000"/>
          <w:sz w:val="28"/>
          <w:szCs w:val="28"/>
        </w:rPr>
        <w:lastRenderedPageBreak/>
        <w:t>ного района. О приостановке работы ярмарки Пользователи должны быть уведомлены не менее чем за 5 рабочих дней.</w:t>
      </w:r>
    </w:p>
    <w:p w:rsidR="00693373" w:rsidRPr="00887807" w:rsidRDefault="00100994" w:rsidP="00887807">
      <w:pPr>
        <w:numPr>
          <w:ilvl w:val="1"/>
          <w:numId w:val="3"/>
        </w:numPr>
        <w:tabs>
          <w:tab w:val="left" w:pos="0"/>
          <w:tab w:val="left" w:pos="1418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С момента  перехода в новую торговую зону до окончания раб</w:t>
      </w:r>
      <w:r w:rsidRPr="00887807">
        <w:rPr>
          <w:rFonts w:eastAsia="Arial CYR"/>
          <w:color w:val="000000"/>
          <w:sz w:val="28"/>
          <w:szCs w:val="28"/>
        </w:rPr>
        <w:t>о</w:t>
      </w:r>
      <w:r>
        <w:rPr>
          <w:rFonts w:eastAsia="Arial CYR"/>
          <w:color w:val="000000"/>
          <w:sz w:val="28"/>
          <w:szCs w:val="28"/>
        </w:rPr>
        <w:t>ты  ярмарки м</w:t>
      </w:r>
      <w:r w:rsidR="00693373" w:rsidRPr="00887807">
        <w:rPr>
          <w:rFonts w:eastAsia="Arial CYR"/>
          <w:color w:val="000000"/>
          <w:sz w:val="28"/>
          <w:szCs w:val="28"/>
        </w:rPr>
        <w:t>еста на ярмарке</w:t>
      </w:r>
      <w:r w:rsidR="008315C0" w:rsidRPr="00887807">
        <w:rPr>
          <w:rFonts w:eastAsia="Arial CYR"/>
          <w:color w:val="000000"/>
          <w:sz w:val="28"/>
          <w:szCs w:val="28"/>
        </w:rPr>
        <w:t xml:space="preserve"> </w:t>
      </w:r>
      <w:r w:rsidR="00A73EE6" w:rsidRPr="00887807">
        <w:rPr>
          <w:rFonts w:eastAsia="Arial CYR"/>
          <w:color w:val="000000"/>
          <w:sz w:val="28"/>
          <w:szCs w:val="28"/>
        </w:rPr>
        <w:t xml:space="preserve"> предоставляются на возмездной основе юр</w:t>
      </w:r>
      <w:r w:rsidR="00A73EE6" w:rsidRPr="00887807">
        <w:rPr>
          <w:rFonts w:eastAsia="Arial CYR"/>
          <w:color w:val="000000"/>
          <w:sz w:val="28"/>
          <w:szCs w:val="28"/>
        </w:rPr>
        <w:t>и</w:t>
      </w:r>
      <w:r w:rsidR="00A73EE6" w:rsidRPr="00887807">
        <w:rPr>
          <w:rFonts w:eastAsia="Arial CYR"/>
          <w:color w:val="000000"/>
          <w:sz w:val="28"/>
          <w:szCs w:val="28"/>
        </w:rPr>
        <w:t>дическим лицам, индивидуальным предпринимателям</w:t>
      </w:r>
      <w:r w:rsidR="0033523A" w:rsidRPr="00887807">
        <w:rPr>
          <w:rFonts w:eastAsia="Arial CYR"/>
          <w:color w:val="000000"/>
          <w:sz w:val="28"/>
          <w:szCs w:val="28"/>
        </w:rPr>
        <w:t>, плательщикам на</w:t>
      </w:r>
      <w:r>
        <w:rPr>
          <w:rFonts w:eastAsia="Arial CYR"/>
          <w:color w:val="000000"/>
          <w:sz w:val="28"/>
          <w:szCs w:val="28"/>
        </w:rPr>
        <w:t>лога на  профессиональный доход</w:t>
      </w:r>
      <w:r w:rsidR="00C23588">
        <w:rPr>
          <w:rFonts w:eastAsia="Arial CYR"/>
          <w:color w:val="000000"/>
          <w:sz w:val="28"/>
          <w:szCs w:val="28"/>
        </w:rPr>
        <w:t>, главам крестьянских фермерских хозяйств</w:t>
      </w:r>
      <w:r>
        <w:rPr>
          <w:rFonts w:eastAsia="Arial CYR"/>
          <w:color w:val="000000"/>
          <w:sz w:val="28"/>
          <w:szCs w:val="28"/>
        </w:rPr>
        <w:t xml:space="preserve"> </w:t>
      </w:r>
      <w:r w:rsidR="0033523A" w:rsidRPr="00887807">
        <w:rPr>
          <w:rFonts w:eastAsia="Arial CYR"/>
          <w:color w:val="000000"/>
          <w:sz w:val="28"/>
          <w:szCs w:val="28"/>
        </w:rPr>
        <w:t xml:space="preserve"> </w:t>
      </w:r>
      <w:r w:rsidR="00C23588">
        <w:rPr>
          <w:rFonts w:eastAsia="Arial CYR"/>
          <w:color w:val="000000"/>
          <w:sz w:val="28"/>
          <w:szCs w:val="28"/>
        </w:rPr>
        <w:t>(</w:t>
      </w:r>
      <w:r w:rsidR="0033523A" w:rsidRPr="00887807">
        <w:rPr>
          <w:rFonts w:eastAsia="Arial CYR"/>
          <w:color w:val="000000"/>
          <w:sz w:val="28"/>
          <w:szCs w:val="28"/>
        </w:rPr>
        <w:t>далее – Пользователи ярмарки).</w:t>
      </w:r>
      <w:r w:rsidR="00A73EE6" w:rsidRPr="00887807">
        <w:rPr>
          <w:rFonts w:eastAsia="Arial CYR"/>
          <w:color w:val="000000"/>
          <w:sz w:val="28"/>
          <w:szCs w:val="28"/>
        </w:rPr>
        <w:t xml:space="preserve"> </w:t>
      </w:r>
      <w:r w:rsidR="00693373" w:rsidRPr="00887807">
        <w:rPr>
          <w:rFonts w:eastAsia="Arial CYR"/>
          <w:color w:val="000000"/>
          <w:sz w:val="28"/>
          <w:szCs w:val="28"/>
        </w:rPr>
        <w:t xml:space="preserve"> </w:t>
      </w:r>
    </w:p>
    <w:p w:rsidR="00693373" w:rsidRPr="00887807" w:rsidRDefault="00693373" w:rsidP="00887807">
      <w:pPr>
        <w:numPr>
          <w:ilvl w:val="1"/>
          <w:numId w:val="3"/>
        </w:numPr>
        <w:tabs>
          <w:tab w:val="left" w:pos="0"/>
          <w:tab w:val="left" w:pos="1418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Запрещается передача торговых мест трет</w:t>
      </w:r>
      <w:r w:rsidRPr="00887807">
        <w:rPr>
          <w:rFonts w:eastAsia="Arial CYR"/>
          <w:color w:val="000000"/>
          <w:sz w:val="28"/>
          <w:szCs w:val="28"/>
        </w:rPr>
        <w:t>ь</w:t>
      </w:r>
      <w:r w:rsidRPr="00887807">
        <w:rPr>
          <w:rFonts w:eastAsia="Arial CYR"/>
          <w:color w:val="000000"/>
          <w:sz w:val="28"/>
          <w:szCs w:val="28"/>
        </w:rPr>
        <w:t>им лицам.</w:t>
      </w:r>
    </w:p>
    <w:p w:rsidR="00693373" w:rsidRPr="00887807" w:rsidRDefault="00693373" w:rsidP="00887807">
      <w:pPr>
        <w:numPr>
          <w:ilvl w:val="1"/>
          <w:numId w:val="3"/>
        </w:numPr>
        <w:tabs>
          <w:tab w:val="left" w:pos="0"/>
          <w:tab w:val="left" w:pos="1418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Порядок и условия предоставления мест определяются утве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жденным Порядком предоставления торговых мест на ярмарке «</w:t>
      </w:r>
      <w:r w:rsidR="0099236C" w:rsidRPr="00887807">
        <w:rPr>
          <w:rFonts w:eastAsia="Arial CYR"/>
          <w:color w:val="000000"/>
          <w:sz w:val="28"/>
          <w:szCs w:val="28"/>
        </w:rPr>
        <w:t>Новогодняя ярмарка</w:t>
      </w:r>
      <w:r w:rsidRPr="00887807">
        <w:rPr>
          <w:rFonts w:eastAsia="Arial CYR"/>
          <w:color w:val="000000"/>
          <w:sz w:val="28"/>
          <w:szCs w:val="28"/>
        </w:rPr>
        <w:t>».</w:t>
      </w:r>
    </w:p>
    <w:p w:rsidR="00693373" w:rsidRPr="00887807" w:rsidRDefault="00693373" w:rsidP="00887807">
      <w:pPr>
        <w:numPr>
          <w:ilvl w:val="1"/>
          <w:numId w:val="3"/>
        </w:numPr>
        <w:tabs>
          <w:tab w:val="left" w:pos="0"/>
          <w:tab w:val="left" w:pos="1418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На территории Ярмарки запрещается:</w:t>
      </w:r>
    </w:p>
    <w:p w:rsidR="00A73EE6" w:rsidRPr="00887807" w:rsidRDefault="008A299E" w:rsidP="00887807">
      <w:pPr>
        <w:numPr>
          <w:ilvl w:val="2"/>
          <w:numId w:val="3"/>
        </w:numPr>
        <w:tabs>
          <w:tab w:val="left" w:pos="0"/>
          <w:tab w:val="left" w:pos="1276"/>
          <w:tab w:val="left" w:pos="156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>
        <w:rPr>
          <w:rFonts w:eastAsia="Arial CYR"/>
          <w:color w:val="000000"/>
          <w:sz w:val="28"/>
          <w:szCs w:val="28"/>
        </w:rPr>
        <w:t>Н</w:t>
      </w:r>
      <w:r w:rsidR="00693373" w:rsidRPr="00887807">
        <w:rPr>
          <w:rFonts w:eastAsia="Arial CYR"/>
          <w:color w:val="000000"/>
          <w:sz w:val="28"/>
          <w:szCs w:val="28"/>
        </w:rPr>
        <w:t xml:space="preserve">ахождение автотранспорта со стороны размещения торговых мест </w:t>
      </w:r>
      <w:r w:rsidR="00A73EE6" w:rsidRPr="00887807">
        <w:rPr>
          <w:rFonts w:eastAsia="Arial CYR"/>
          <w:color w:val="000000"/>
          <w:sz w:val="28"/>
          <w:szCs w:val="28"/>
        </w:rPr>
        <w:t>.</w:t>
      </w:r>
    </w:p>
    <w:p w:rsidR="00693373" w:rsidRPr="00887807" w:rsidRDefault="008A299E" w:rsidP="00887807">
      <w:pPr>
        <w:numPr>
          <w:ilvl w:val="2"/>
          <w:numId w:val="3"/>
        </w:numPr>
        <w:tabs>
          <w:tab w:val="left" w:pos="0"/>
          <w:tab w:val="left" w:pos="1276"/>
          <w:tab w:val="left" w:pos="156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>
        <w:rPr>
          <w:rFonts w:eastAsia="Arial CYR"/>
          <w:color w:val="000000"/>
          <w:sz w:val="28"/>
          <w:szCs w:val="28"/>
        </w:rPr>
        <w:t>О</w:t>
      </w:r>
      <w:r w:rsidR="00693373" w:rsidRPr="00887807">
        <w:rPr>
          <w:rFonts w:eastAsia="Arial CYR"/>
          <w:color w:val="000000"/>
          <w:sz w:val="28"/>
          <w:szCs w:val="28"/>
        </w:rPr>
        <w:t>существление коммерческой деятельности без оформления правоотношений по предоставлению места с О</w:t>
      </w:r>
      <w:r w:rsidR="00693373" w:rsidRPr="00887807">
        <w:rPr>
          <w:rFonts w:eastAsia="Arial CYR"/>
          <w:color w:val="000000"/>
          <w:sz w:val="28"/>
          <w:szCs w:val="28"/>
        </w:rPr>
        <w:t>р</w:t>
      </w:r>
      <w:r w:rsidR="00693373" w:rsidRPr="00887807">
        <w:rPr>
          <w:rFonts w:eastAsia="Arial CYR"/>
          <w:color w:val="000000"/>
          <w:sz w:val="28"/>
          <w:szCs w:val="28"/>
        </w:rPr>
        <w:t>ганизатором ярмарки.</w:t>
      </w:r>
    </w:p>
    <w:p w:rsidR="00693373" w:rsidRPr="00887807" w:rsidRDefault="008A299E" w:rsidP="00887807">
      <w:pPr>
        <w:numPr>
          <w:ilvl w:val="2"/>
          <w:numId w:val="3"/>
        </w:numPr>
        <w:tabs>
          <w:tab w:val="left" w:pos="0"/>
          <w:tab w:val="left" w:pos="1276"/>
          <w:tab w:val="left" w:pos="1560"/>
        </w:tabs>
        <w:spacing w:line="20" w:lineRule="atLeast"/>
        <w:ind w:left="0" w:firstLine="652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93373" w:rsidRPr="00887807">
        <w:rPr>
          <w:sz w:val="28"/>
          <w:szCs w:val="28"/>
        </w:rPr>
        <w:t>аспитие алкогольных напитков, к</w:t>
      </w:r>
      <w:r w:rsidR="00693373" w:rsidRPr="00887807">
        <w:rPr>
          <w:sz w:val="28"/>
          <w:szCs w:val="28"/>
        </w:rPr>
        <w:t>у</w:t>
      </w:r>
      <w:r w:rsidR="00877221" w:rsidRPr="00887807">
        <w:rPr>
          <w:sz w:val="28"/>
          <w:szCs w:val="28"/>
        </w:rPr>
        <w:t>рение;</w:t>
      </w:r>
    </w:p>
    <w:p w:rsidR="00693373" w:rsidRDefault="008A299E" w:rsidP="00887807">
      <w:pPr>
        <w:numPr>
          <w:ilvl w:val="2"/>
          <w:numId w:val="3"/>
        </w:numPr>
        <w:tabs>
          <w:tab w:val="left" w:pos="0"/>
          <w:tab w:val="left" w:pos="1276"/>
          <w:tab w:val="left" w:pos="1560"/>
        </w:tabs>
        <w:spacing w:line="20" w:lineRule="atLeast"/>
        <w:ind w:left="0" w:firstLine="652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93373" w:rsidRPr="00887807">
        <w:rPr>
          <w:sz w:val="28"/>
          <w:szCs w:val="28"/>
        </w:rPr>
        <w:t>существление торговли товарами, не указанными в ассорт</w:t>
      </w:r>
      <w:r w:rsidR="00693373" w:rsidRPr="00887807">
        <w:rPr>
          <w:sz w:val="28"/>
          <w:szCs w:val="28"/>
        </w:rPr>
        <w:t>и</w:t>
      </w:r>
      <w:r w:rsidR="00693373" w:rsidRPr="00887807">
        <w:rPr>
          <w:sz w:val="28"/>
          <w:szCs w:val="28"/>
        </w:rPr>
        <w:t>ментном перечне, изложенном в пункте 1.3. П</w:t>
      </w:r>
      <w:r w:rsidR="00693373" w:rsidRPr="00887807">
        <w:rPr>
          <w:sz w:val="28"/>
          <w:szCs w:val="28"/>
        </w:rPr>
        <w:t>о</w:t>
      </w:r>
      <w:r w:rsidR="00693373" w:rsidRPr="00887807">
        <w:rPr>
          <w:sz w:val="28"/>
          <w:szCs w:val="28"/>
        </w:rPr>
        <w:t>рядка.</w:t>
      </w:r>
    </w:p>
    <w:p w:rsidR="008A299E" w:rsidRPr="00887807" w:rsidRDefault="008A299E" w:rsidP="008A299E">
      <w:pPr>
        <w:tabs>
          <w:tab w:val="left" w:pos="0"/>
          <w:tab w:val="left" w:pos="1276"/>
          <w:tab w:val="left" w:pos="1560"/>
        </w:tabs>
        <w:spacing w:line="20" w:lineRule="atLeast"/>
        <w:ind w:left="652"/>
        <w:jc w:val="both"/>
        <w:rPr>
          <w:sz w:val="28"/>
          <w:szCs w:val="28"/>
        </w:rPr>
      </w:pPr>
    </w:p>
    <w:p w:rsidR="00693373" w:rsidRPr="00887807" w:rsidRDefault="00693373" w:rsidP="00887807">
      <w:pPr>
        <w:numPr>
          <w:ilvl w:val="0"/>
          <w:numId w:val="32"/>
        </w:numPr>
        <w:tabs>
          <w:tab w:val="left" w:pos="1134"/>
        </w:tabs>
        <w:spacing w:line="20" w:lineRule="atLeast"/>
        <w:ind w:right="-5"/>
        <w:jc w:val="center"/>
        <w:rPr>
          <w:b/>
          <w:sz w:val="28"/>
          <w:szCs w:val="28"/>
        </w:rPr>
      </w:pPr>
      <w:r w:rsidRPr="00887807">
        <w:rPr>
          <w:b/>
          <w:sz w:val="28"/>
          <w:szCs w:val="28"/>
        </w:rPr>
        <w:t>Права и обязанности Организатора ярмарки и Пользователя ярмарки при осуществлении деятельности по продаже тов</w:t>
      </w:r>
      <w:r w:rsidRPr="00887807">
        <w:rPr>
          <w:b/>
          <w:sz w:val="28"/>
          <w:szCs w:val="28"/>
        </w:rPr>
        <w:t>а</w:t>
      </w:r>
      <w:r w:rsidRPr="00887807">
        <w:rPr>
          <w:b/>
          <w:sz w:val="28"/>
          <w:szCs w:val="28"/>
        </w:rPr>
        <w:t>ров на Ярмарке</w:t>
      </w:r>
    </w:p>
    <w:p w:rsidR="00693373" w:rsidRPr="00887807" w:rsidRDefault="00693373" w:rsidP="00887807">
      <w:pPr>
        <w:numPr>
          <w:ilvl w:val="1"/>
          <w:numId w:val="32"/>
        </w:numPr>
        <w:tabs>
          <w:tab w:val="left" w:pos="709"/>
          <w:tab w:val="left" w:pos="1276"/>
          <w:tab w:val="left" w:pos="1418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При осуществлении продажи товаров на Ярмарке Пользователь ярмарки (физическ</w:t>
      </w:r>
      <w:r w:rsidR="00F301C9" w:rsidRPr="00887807">
        <w:rPr>
          <w:rFonts w:eastAsia="Arial CYR"/>
          <w:color w:val="000000"/>
          <w:sz w:val="28"/>
          <w:szCs w:val="28"/>
        </w:rPr>
        <w:t>ое</w:t>
      </w:r>
      <w:r w:rsidRPr="00887807">
        <w:rPr>
          <w:rFonts w:eastAsia="Arial CYR"/>
          <w:color w:val="000000"/>
          <w:sz w:val="28"/>
          <w:szCs w:val="28"/>
        </w:rPr>
        <w:t xml:space="preserve"> лиц</w:t>
      </w:r>
      <w:r w:rsidR="00F301C9"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, непосредственно осуществляющ</w:t>
      </w:r>
      <w:r w:rsidR="00F301C9" w:rsidRPr="00887807">
        <w:rPr>
          <w:rFonts w:eastAsia="Arial CYR"/>
          <w:color w:val="000000"/>
          <w:sz w:val="28"/>
          <w:szCs w:val="28"/>
        </w:rPr>
        <w:t>ее</w:t>
      </w:r>
      <w:r w:rsidRPr="00887807">
        <w:rPr>
          <w:rFonts w:eastAsia="Arial CYR"/>
          <w:color w:val="000000"/>
          <w:sz w:val="28"/>
          <w:szCs w:val="28"/>
        </w:rPr>
        <w:t xml:space="preserve"> деятельность по продаже товаров (оказани</w:t>
      </w:r>
      <w:r w:rsidR="00F301C9" w:rsidRPr="00887807">
        <w:rPr>
          <w:rFonts w:eastAsia="Arial CYR"/>
          <w:color w:val="000000"/>
          <w:sz w:val="28"/>
          <w:szCs w:val="28"/>
        </w:rPr>
        <w:t>ю</w:t>
      </w:r>
      <w:r w:rsidRPr="00887807">
        <w:rPr>
          <w:rFonts w:eastAsia="Arial CYR"/>
          <w:color w:val="000000"/>
          <w:sz w:val="28"/>
          <w:szCs w:val="28"/>
        </w:rPr>
        <w:t xml:space="preserve"> у</w:t>
      </w:r>
      <w:r w:rsidRPr="00887807">
        <w:rPr>
          <w:rFonts w:eastAsia="Arial CYR"/>
          <w:color w:val="000000"/>
          <w:sz w:val="28"/>
          <w:szCs w:val="28"/>
        </w:rPr>
        <w:t>с</w:t>
      </w:r>
      <w:r w:rsidRPr="00887807">
        <w:rPr>
          <w:rFonts w:eastAsia="Arial CYR"/>
          <w:color w:val="000000"/>
          <w:sz w:val="28"/>
          <w:szCs w:val="28"/>
        </w:rPr>
        <w:t>луг) обязан: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Соблюдать требования в области обеспечения санитарно-эпидемиологического благополучия населения, охр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ны окружающей среды, пожарной безопасности, требования, предъявляемые к продаже отдельных видов товаров, и иные требования, предусмотренные действующим закон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дательством.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Своевременно в наглядной и доступной форме доводить до св</w:t>
      </w:r>
      <w:r w:rsidRPr="00887807">
        <w:rPr>
          <w:rFonts w:eastAsia="Arial CYR"/>
          <w:color w:val="000000"/>
          <w:sz w:val="28"/>
          <w:szCs w:val="28"/>
        </w:rPr>
        <w:t>е</w:t>
      </w:r>
      <w:r w:rsidRPr="00887807">
        <w:rPr>
          <w:rFonts w:eastAsia="Arial CYR"/>
          <w:color w:val="000000"/>
          <w:sz w:val="28"/>
          <w:szCs w:val="28"/>
        </w:rPr>
        <w:t>дения покупателей необходимую и достоверную информацию о товарах, обеспечивающую возможность ее правильного в</w:t>
      </w:r>
      <w:r w:rsidRPr="00887807">
        <w:rPr>
          <w:rFonts w:eastAsia="Arial CYR"/>
          <w:color w:val="000000"/>
          <w:sz w:val="28"/>
          <w:szCs w:val="28"/>
        </w:rPr>
        <w:t>ы</w:t>
      </w:r>
      <w:r w:rsidRPr="00887807">
        <w:rPr>
          <w:rFonts w:eastAsia="Arial CYR"/>
          <w:color w:val="000000"/>
          <w:sz w:val="28"/>
          <w:szCs w:val="28"/>
        </w:rPr>
        <w:t>бора.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В случаях, установленных законодательством Российской Фед</w:t>
      </w:r>
      <w:r w:rsidRPr="00887807">
        <w:rPr>
          <w:rFonts w:eastAsia="Arial CYR"/>
          <w:color w:val="000000"/>
          <w:sz w:val="28"/>
          <w:szCs w:val="28"/>
        </w:rPr>
        <w:t>е</w:t>
      </w:r>
      <w:r w:rsidRPr="00887807">
        <w:rPr>
          <w:rFonts w:eastAsia="Arial CYR"/>
          <w:color w:val="000000"/>
          <w:sz w:val="28"/>
          <w:szCs w:val="28"/>
        </w:rPr>
        <w:t>рации, иметь в наличии документы, подтве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ждающие соответствие товаров установленным действующим законодательством требованиям (сертификат или деклар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цию о соответствии либо их копии, заверенные в установленном порядке), това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но-сопроводительные документы.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Хранить документы на продукцию в течение всего времени раб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ты Ярмарки и предъявлять их по первому требованию контролирующих о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ганов.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В случаях, установленных законодательством Российской Фед</w:t>
      </w:r>
      <w:r w:rsidRPr="00887807">
        <w:rPr>
          <w:rFonts w:eastAsia="Arial CYR"/>
          <w:color w:val="000000"/>
          <w:sz w:val="28"/>
          <w:szCs w:val="28"/>
        </w:rPr>
        <w:t>е</w:t>
      </w:r>
      <w:r w:rsidRPr="00887807">
        <w:rPr>
          <w:rFonts w:eastAsia="Arial CYR"/>
          <w:color w:val="000000"/>
          <w:sz w:val="28"/>
          <w:szCs w:val="28"/>
        </w:rPr>
        <w:t>рации, иметь в наличии разрешение на осуществление трудовой деятельн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сти иностранным гражданином на территории Российской Ф</w:t>
      </w:r>
      <w:r w:rsidRPr="00887807">
        <w:rPr>
          <w:rFonts w:eastAsia="Arial CYR"/>
          <w:color w:val="000000"/>
          <w:sz w:val="28"/>
          <w:szCs w:val="28"/>
        </w:rPr>
        <w:t>е</w:t>
      </w:r>
      <w:r w:rsidRPr="00887807">
        <w:rPr>
          <w:rFonts w:eastAsia="Arial CYR"/>
          <w:color w:val="000000"/>
          <w:sz w:val="28"/>
          <w:szCs w:val="28"/>
        </w:rPr>
        <w:t>дерации.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lastRenderedPageBreak/>
        <w:t>Иметь в наличии иные документы, предусмотренные законод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тельством Российской Федерации и Ярославской области, абзацем 2.1.9 по</w:t>
      </w:r>
      <w:r w:rsidRPr="00887807">
        <w:rPr>
          <w:rFonts w:eastAsia="Arial CYR"/>
          <w:color w:val="000000"/>
          <w:sz w:val="28"/>
          <w:szCs w:val="28"/>
        </w:rPr>
        <w:t>д</w:t>
      </w:r>
      <w:r w:rsidRPr="00887807">
        <w:rPr>
          <w:rFonts w:eastAsia="Arial CYR"/>
          <w:color w:val="000000"/>
          <w:sz w:val="28"/>
          <w:szCs w:val="28"/>
        </w:rPr>
        <w:t>пункта 2.1 пункта 2 настоящего П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рядка.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Оформить с Организатором ярмарки правоотношения по предо</w:t>
      </w:r>
      <w:r w:rsidRPr="00887807">
        <w:rPr>
          <w:rFonts w:eastAsia="Arial CYR"/>
          <w:color w:val="000000"/>
          <w:sz w:val="28"/>
          <w:szCs w:val="28"/>
        </w:rPr>
        <w:t>с</w:t>
      </w:r>
      <w:r w:rsidRPr="00887807">
        <w:rPr>
          <w:rFonts w:eastAsia="Arial CYR"/>
          <w:color w:val="000000"/>
          <w:sz w:val="28"/>
          <w:szCs w:val="28"/>
        </w:rPr>
        <w:t>тавлению и использованию места в соответс</w:t>
      </w:r>
      <w:r w:rsidRPr="00887807">
        <w:rPr>
          <w:rFonts w:eastAsia="Arial CYR"/>
          <w:color w:val="000000"/>
          <w:sz w:val="28"/>
          <w:szCs w:val="28"/>
        </w:rPr>
        <w:t>т</w:t>
      </w:r>
      <w:r w:rsidRPr="00887807">
        <w:rPr>
          <w:rFonts w:eastAsia="Arial CYR"/>
          <w:color w:val="000000"/>
          <w:sz w:val="28"/>
          <w:szCs w:val="28"/>
        </w:rPr>
        <w:t>вии с утвержденным Порядком предоставления торговых мест на ярмарке «</w:t>
      </w:r>
      <w:r w:rsidR="0099236C" w:rsidRPr="00887807">
        <w:rPr>
          <w:rFonts w:eastAsia="Arial CYR"/>
          <w:color w:val="000000"/>
          <w:sz w:val="28"/>
          <w:szCs w:val="28"/>
        </w:rPr>
        <w:t>Новогодняя ярмарка</w:t>
      </w:r>
      <w:r w:rsidRPr="00887807">
        <w:rPr>
          <w:rFonts w:eastAsia="Arial CYR"/>
          <w:color w:val="000000"/>
          <w:sz w:val="28"/>
          <w:szCs w:val="28"/>
        </w:rPr>
        <w:t>».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Иметь в наличии и предоставлять по требованию уполномоче</w:t>
      </w:r>
      <w:r w:rsidRPr="00887807">
        <w:rPr>
          <w:rFonts w:eastAsia="Arial CYR"/>
          <w:color w:val="000000"/>
          <w:sz w:val="28"/>
          <w:szCs w:val="28"/>
        </w:rPr>
        <w:t>н</w:t>
      </w:r>
      <w:r w:rsidRPr="00887807">
        <w:rPr>
          <w:rFonts w:eastAsia="Arial CYR"/>
          <w:color w:val="000000"/>
          <w:sz w:val="28"/>
          <w:szCs w:val="28"/>
        </w:rPr>
        <w:t>ных представителей Организатора ярмарки следующие докуме</w:t>
      </w:r>
      <w:r w:rsidRPr="00887807">
        <w:rPr>
          <w:rFonts w:eastAsia="Arial CYR"/>
          <w:color w:val="000000"/>
          <w:sz w:val="28"/>
          <w:szCs w:val="28"/>
        </w:rPr>
        <w:t>н</w:t>
      </w:r>
      <w:r w:rsidRPr="00887807">
        <w:rPr>
          <w:rFonts w:eastAsia="Arial CYR"/>
          <w:color w:val="000000"/>
          <w:sz w:val="28"/>
          <w:szCs w:val="28"/>
        </w:rPr>
        <w:t>ты:</w:t>
      </w:r>
    </w:p>
    <w:p w:rsidR="00693373" w:rsidRPr="00887807" w:rsidRDefault="00693373" w:rsidP="00887807">
      <w:pPr>
        <w:tabs>
          <w:tab w:val="left" w:pos="709"/>
          <w:tab w:val="left" w:pos="1134"/>
          <w:tab w:val="left" w:pos="1276"/>
          <w:tab w:val="left" w:pos="1418"/>
          <w:tab w:val="left" w:pos="1900"/>
        </w:tabs>
        <w:spacing w:line="20" w:lineRule="atLeast"/>
        <w:ind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а)</w:t>
      </w:r>
      <w:r w:rsidRPr="00887807">
        <w:rPr>
          <w:rFonts w:eastAsia="Arial CYR"/>
          <w:color w:val="000000"/>
          <w:sz w:val="28"/>
          <w:szCs w:val="28"/>
        </w:rPr>
        <w:tab/>
        <w:t>оригинал или копию свидетельства о внесении записи в Единый г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сударственный реестр юридических лиц (требование распространяется на юрид</w:t>
      </w:r>
      <w:r w:rsidRPr="00887807">
        <w:rPr>
          <w:rFonts w:eastAsia="Arial CYR"/>
          <w:color w:val="000000"/>
          <w:sz w:val="28"/>
          <w:szCs w:val="28"/>
        </w:rPr>
        <w:t>и</w:t>
      </w:r>
      <w:r w:rsidRPr="00887807">
        <w:rPr>
          <w:rFonts w:eastAsia="Arial CYR"/>
          <w:color w:val="000000"/>
          <w:sz w:val="28"/>
          <w:szCs w:val="28"/>
        </w:rPr>
        <w:t>ческих лиц);</w:t>
      </w:r>
    </w:p>
    <w:p w:rsidR="00693373" w:rsidRPr="00887807" w:rsidRDefault="00693373" w:rsidP="00887807">
      <w:pPr>
        <w:tabs>
          <w:tab w:val="left" w:pos="709"/>
          <w:tab w:val="left" w:pos="1134"/>
          <w:tab w:val="left" w:pos="1276"/>
          <w:tab w:val="left" w:pos="1418"/>
          <w:tab w:val="left" w:pos="1900"/>
        </w:tabs>
        <w:spacing w:line="20" w:lineRule="atLeast"/>
        <w:ind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б)</w:t>
      </w:r>
      <w:r w:rsidRPr="00887807">
        <w:rPr>
          <w:rFonts w:eastAsia="Arial CYR"/>
          <w:color w:val="000000"/>
          <w:sz w:val="28"/>
          <w:szCs w:val="28"/>
        </w:rPr>
        <w:tab/>
        <w:t>оригинал или копию свидетельства о внесении записи в  Единый государственный реестр индивидуальных предпринимателей (требование распространяется на индивидуал</w:t>
      </w:r>
      <w:r w:rsidRPr="00887807">
        <w:rPr>
          <w:rFonts w:eastAsia="Arial CYR"/>
          <w:color w:val="000000"/>
          <w:sz w:val="28"/>
          <w:szCs w:val="28"/>
        </w:rPr>
        <w:t>ь</w:t>
      </w:r>
      <w:r w:rsidRPr="00887807">
        <w:rPr>
          <w:rFonts w:eastAsia="Arial CYR"/>
          <w:color w:val="000000"/>
          <w:sz w:val="28"/>
          <w:szCs w:val="28"/>
        </w:rPr>
        <w:t>ных предпринимателей);</w:t>
      </w:r>
    </w:p>
    <w:p w:rsidR="00E74B84" w:rsidRPr="00E74B84" w:rsidRDefault="00DE61E7" w:rsidP="00E74B84">
      <w:pPr>
        <w:pStyle w:val="ad"/>
        <w:shd w:val="clear" w:color="auto" w:fill="FFFFFF"/>
        <w:spacing w:before="0" w:beforeAutospacing="0" w:after="0" w:afterAutospacing="0" w:line="20" w:lineRule="atLeast"/>
        <w:ind w:firstLine="652"/>
        <w:jc w:val="both"/>
        <w:textAlignment w:val="baseline"/>
        <w:rPr>
          <w:rFonts w:eastAsia="Arial CYR"/>
          <w:color w:val="000000"/>
          <w:sz w:val="28"/>
          <w:szCs w:val="28"/>
        </w:rPr>
      </w:pPr>
      <w:r w:rsidRPr="00887807">
        <w:rPr>
          <w:color w:val="0A0A0A"/>
          <w:sz w:val="28"/>
          <w:szCs w:val="28"/>
        </w:rPr>
        <w:t>в) справка о регистрации в качестве плательщика налога на професси</w:t>
      </w:r>
      <w:r w:rsidRPr="00887807">
        <w:rPr>
          <w:color w:val="0A0A0A"/>
          <w:sz w:val="28"/>
          <w:szCs w:val="28"/>
        </w:rPr>
        <w:t>о</w:t>
      </w:r>
      <w:r w:rsidRPr="00887807">
        <w:rPr>
          <w:color w:val="0A0A0A"/>
          <w:sz w:val="28"/>
          <w:szCs w:val="28"/>
        </w:rPr>
        <w:t>нальный доход (форма КНД 112203</w:t>
      </w:r>
      <w:r w:rsidR="00877221" w:rsidRPr="00887807">
        <w:rPr>
          <w:color w:val="0A0A0A"/>
          <w:sz w:val="28"/>
          <w:szCs w:val="28"/>
        </w:rPr>
        <w:t xml:space="preserve">5), в том числе сформированная </w:t>
      </w:r>
      <w:r w:rsidRPr="00887807">
        <w:rPr>
          <w:color w:val="0A0A0A"/>
          <w:sz w:val="28"/>
          <w:szCs w:val="28"/>
        </w:rPr>
        <w:t>в м</w:t>
      </w:r>
      <w:r w:rsidRPr="00887807">
        <w:rPr>
          <w:color w:val="0A0A0A"/>
          <w:sz w:val="28"/>
          <w:szCs w:val="28"/>
        </w:rPr>
        <w:t>о</w:t>
      </w:r>
      <w:r w:rsidRPr="00887807">
        <w:rPr>
          <w:color w:val="0A0A0A"/>
          <w:sz w:val="28"/>
          <w:szCs w:val="28"/>
        </w:rPr>
        <w:t>бильном приложении «Мой налог» и в веб-кабинете «Мой налог», размеще</w:t>
      </w:r>
      <w:r w:rsidRPr="00887807">
        <w:rPr>
          <w:color w:val="0A0A0A"/>
          <w:sz w:val="28"/>
          <w:szCs w:val="28"/>
        </w:rPr>
        <w:t>н</w:t>
      </w:r>
      <w:r w:rsidRPr="00887807">
        <w:rPr>
          <w:color w:val="0A0A0A"/>
          <w:sz w:val="28"/>
          <w:szCs w:val="28"/>
        </w:rPr>
        <w:t>ном на сайте</w:t>
      </w:r>
      <w:hyperlink r:id="rId20" w:history="1">
        <w:r w:rsidRPr="00887807">
          <w:rPr>
            <w:rStyle w:val="ae"/>
            <w:color w:val="000000"/>
            <w:sz w:val="28"/>
            <w:szCs w:val="28"/>
            <w:bdr w:val="none" w:sz="0" w:space="0" w:color="auto" w:frame="1"/>
          </w:rPr>
          <w:t>www.npd.nalog.ru</w:t>
        </w:r>
      </w:hyperlink>
      <w:r w:rsidRPr="00887807">
        <w:rPr>
          <w:color w:val="0A0A0A"/>
          <w:sz w:val="28"/>
          <w:szCs w:val="28"/>
        </w:rPr>
        <w:t>, подписанная электронной подписью ФНС России.</w:t>
      </w:r>
      <w:r w:rsidRPr="00887807">
        <w:rPr>
          <w:rFonts w:eastAsia="Arial CYR"/>
          <w:color w:val="000000"/>
          <w:sz w:val="28"/>
          <w:szCs w:val="28"/>
        </w:rPr>
        <w:t>(требование распространяется на плательщиков налога на професси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нальный д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ход)</w:t>
      </w:r>
      <w:r w:rsidR="00E74B84">
        <w:rPr>
          <w:rFonts w:eastAsia="Arial CYR"/>
          <w:color w:val="000000"/>
          <w:sz w:val="28"/>
          <w:szCs w:val="28"/>
        </w:rPr>
        <w:t>;</w:t>
      </w:r>
    </w:p>
    <w:p w:rsidR="00693373" w:rsidRPr="00887807" w:rsidRDefault="00DF13E9" w:rsidP="00887807">
      <w:pPr>
        <w:tabs>
          <w:tab w:val="left" w:pos="709"/>
          <w:tab w:val="left" w:pos="1134"/>
          <w:tab w:val="left" w:pos="1276"/>
          <w:tab w:val="left" w:pos="1418"/>
          <w:tab w:val="left" w:pos="1900"/>
        </w:tabs>
        <w:spacing w:line="20" w:lineRule="atLeast"/>
        <w:ind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г</w:t>
      </w:r>
      <w:r w:rsidR="00693373" w:rsidRPr="00887807">
        <w:rPr>
          <w:rFonts w:eastAsia="Arial CYR"/>
          <w:color w:val="000000"/>
          <w:sz w:val="28"/>
          <w:szCs w:val="28"/>
        </w:rPr>
        <w:t>)</w:t>
      </w:r>
      <w:r w:rsidR="00693373" w:rsidRPr="00887807">
        <w:rPr>
          <w:rFonts w:eastAsia="Arial CYR"/>
          <w:color w:val="000000"/>
          <w:sz w:val="28"/>
          <w:szCs w:val="28"/>
        </w:rPr>
        <w:tab/>
        <w:t>паспорт гражданина Российской Федерации (требование распр</w:t>
      </w:r>
      <w:r w:rsidR="00693373" w:rsidRPr="00887807">
        <w:rPr>
          <w:rFonts w:eastAsia="Arial CYR"/>
          <w:color w:val="000000"/>
          <w:sz w:val="28"/>
          <w:szCs w:val="28"/>
        </w:rPr>
        <w:t>о</w:t>
      </w:r>
      <w:r w:rsidR="00693373" w:rsidRPr="00887807">
        <w:rPr>
          <w:rFonts w:eastAsia="Arial CYR"/>
          <w:color w:val="000000"/>
          <w:sz w:val="28"/>
          <w:szCs w:val="28"/>
        </w:rPr>
        <w:t>страняется на работников Пользователей Ярма</w:t>
      </w:r>
      <w:r w:rsidR="00693373" w:rsidRPr="00887807">
        <w:rPr>
          <w:rFonts w:eastAsia="Arial CYR"/>
          <w:color w:val="000000"/>
          <w:sz w:val="28"/>
          <w:szCs w:val="28"/>
        </w:rPr>
        <w:t>р</w:t>
      </w:r>
      <w:r w:rsidR="00693373" w:rsidRPr="00887807">
        <w:rPr>
          <w:rFonts w:eastAsia="Arial CYR"/>
          <w:color w:val="000000"/>
          <w:sz w:val="28"/>
          <w:szCs w:val="28"/>
        </w:rPr>
        <w:t>ки);</w:t>
      </w:r>
    </w:p>
    <w:p w:rsidR="00693373" w:rsidRPr="00887807" w:rsidRDefault="00DF13E9" w:rsidP="00887807">
      <w:pPr>
        <w:tabs>
          <w:tab w:val="left" w:pos="709"/>
          <w:tab w:val="left" w:pos="1134"/>
          <w:tab w:val="left" w:pos="1276"/>
          <w:tab w:val="left" w:pos="1418"/>
          <w:tab w:val="left" w:pos="1900"/>
        </w:tabs>
        <w:spacing w:line="20" w:lineRule="atLeast"/>
        <w:ind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д</w:t>
      </w:r>
      <w:r w:rsidR="00693373" w:rsidRPr="00887807">
        <w:rPr>
          <w:rFonts w:eastAsia="Arial CYR"/>
          <w:color w:val="000000"/>
          <w:sz w:val="28"/>
          <w:szCs w:val="28"/>
        </w:rPr>
        <w:t>)</w:t>
      </w:r>
      <w:r w:rsidR="00693373" w:rsidRPr="00887807">
        <w:rPr>
          <w:rFonts w:eastAsia="Arial CYR"/>
          <w:color w:val="000000"/>
          <w:sz w:val="28"/>
          <w:szCs w:val="28"/>
        </w:rPr>
        <w:tab/>
        <w:t>оригинал (копию, заверенную работодателем) трудового договора с продавцом, осуществляющим работу на торговом месте (требование распр</w:t>
      </w:r>
      <w:r w:rsidR="00693373" w:rsidRPr="00887807">
        <w:rPr>
          <w:rFonts w:eastAsia="Arial CYR"/>
          <w:color w:val="000000"/>
          <w:sz w:val="28"/>
          <w:szCs w:val="28"/>
        </w:rPr>
        <w:t>о</w:t>
      </w:r>
      <w:r w:rsidR="00693373" w:rsidRPr="00887807">
        <w:rPr>
          <w:rFonts w:eastAsia="Arial CYR"/>
          <w:color w:val="000000"/>
          <w:sz w:val="28"/>
          <w:szCs w:val="28"/>
        </w:rPr>
        <w:t>страняется на юридических лиц и индивидуальных предпринимателей, ос</w:t>
      </w:r>
      <w:r w:rsidR="00693373" w:rsidRPr="00887807">
        <w:rPr>
          <w:rFonts w:eastAsia="Arial CYR"/>
          <w:color w:val="000000"/>
          <w:sz w:val="28"/>
          <w:szCs w:val="28"/>
        </w:rPr>
        <w:t>у</w:t>
      </w:r>
      <w:r w:rsidR="00693373" w:rsidRPr="00887807">
        <w:rPr>
          <w:rFonts w:eastAsia="Arial CYR"/>
          <w:color w:val="000000"/>
          <w:sz w:val="28"/>
          <w:szCs w:val="28"/>
        </w:rPr>
        <w:t>ществляющих деятельность по продаже товаров на Ярмарке с привлечением наемных работн</w:t>
      </w:r>
      <w:r w:rsidR="00693373" w:rsidRPr="00887807">
        <w:rPr>
          <w:rFonts w:eastAsia="Arial CYR"/>
          <w:color w:val="000000"/>
          <w:sz w:val="28"/>
          <w:szCs w:val="28"/>
        </w:rPr>
        <w:t>и</w:t>
      </w:r>
      <w:r w:rsidR="00693373" w:rsidRPr="00887807">
        <w:rPr>
          <w:rFonts w:eastAsia="Arial CYR"/>
          <w:color w:val="000000"/>
          <w:sz w:val="28"/>
          <w:szCs w:val="28"/>
        </w:rPr>
        <w:t>ков);</w:t>
      </w:r>
    </w:p>
    <w:p w:rsidR="00E74B84" w:rsidRDefault="00DF13E9" w:rsidP="00887807">
      <w:pPr>
        <w:tabs>
          <w:tab w:val="left" w:pos="709"/>
          <w:tab w:val="left" w:pos="1134"/>
          <w:tab w:val="left" w:pos="1276"/>
          <w:tab w:val="left" w:pos="1418"/>
          <w:tab w:val="left" w:pos="1900"/>
        </w:tabs>
        <w:spacing w:line="20" w:lineRule="atLeast"/>
        <w:ind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е</w:t>
      </w:r>
      <w:r w:rsidR="00693373" w:rsidRPr="00887807">
        <w:rPr>
          <w:rFonts w:eastAsia="Arial CYR"/>
          <w:color w:val="000000"/>
          <w:sz w:val="28"/>
          <w:szCs w:val="28"/>
        </w:rPr>
        <w:t>)</w:t>
      </w:r>
      <w:r w:rsidR="00693373" w:rsidRPr="00887807">
        <w:rPr>
          <w:rFonts w:eastAsia="Arial CYR"/>
          <w:color w:val="000000"/>
          <w:sz w:val="28"/>
          <w:szCs w:val="28"/>
        </w:rPr>
        <w:tab/>
        <w:t>оригинал договора о предоставлении места</w:t>
      </w:r>
      <w:r w:rsidR="00E74B84">
        <w:rPr>
          <w:rFonts w:eastAsia="Arial CYR"/>
          <w:color w:val="000000"/>
          <w:sz w:val="28"/>
          <w:szCs w:val="28"/>
        </w:rPr>
        <w:t>;</w:t>
      </w:r>
    </w:p>
    <w:p w:rsidR="00693373" w:rsidRPr="00887807" w:rsidRDefault="00E74B84" w:rsidP="00E74B84">
      <w:pPr>
        <w:tabs>
          <w:tab w:val="left" w:pos="709"/>
          <w:tab w:val="left" w:pos="1134"/>
          <w:tab w:val="left" w:pos="1276"/>
          <w:tab w:val="left" w:pos="1418"/>
          <w:tab w:val="left" w:pos="1900"/>
        </w:tabs>
        <w:spacing w:line="20" w:lineRule="atLeast"/>
        <w:ind w:firstLine="652"/>
        <w:jc w:val="both"/>
        <w:rPr>
          <w:rFonts w:eastAsia="Arial CYR"/>
          <w:color w:val="000000"/>
          <w:sz w:val="28"/>
          <w:szCs w:val="28"/>
        </w:rPr>
      </w:pPr>
      <w:r>
        <w:rPr>
          <w:rFonts w:eastAsia="Arial CYR"/>
          <w:color w:val="000000"/>
          <w:sz w:val="28"/>
          <w:szCs w:val="28"/>
        </w:rPr>
        <w:t xml:space="preserve">ж)  </w:t>
      </w:r>
      <w:r w:rsidRPr="00887807">
        <w:rPr>
          <w:rFonts w:eastAsia="Arial CYR"/>
          <w:color w:val="000000"/>
          <w:sz w:val="28"/>
          <w:szCs w:val="28"/>
        </w:rPr>
        <w:t>иметь в наличии документы, подтве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ждающие соответствие товаров установленным действующим законодательством требованиям (сертификат или деклар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цию о соответствии либо их копии, заверенные в установленном порядке), това</w:t>
      </w:r>
      <w:r w:rsidRPr="00887807">
        <w:rPr>
          <w:rFonts w:eastAsia="Arial CYR"/>
          <w:color w:val="000000"/>
          <w:sz w:val="28"/>
          <w:szCs w:val="28"/>
        </w:rPr>
        <w:t>р</w:t>
      </w:r>
      <w:r>
        <w:rPr>
          <w:rFonts w:eastAsia="Arial CYR"/>
          <w:color w:val="000000"/>
          <w:sz w:val="28"/>
          <w:szCs w:val="28"/>
        </w:rPr>
        <w:t>но-сопроводительные документы</w:t>
      </w:r>
      <w:r w:rsidR="00693373" w:rsidRPr="00887807">
        <w:rPr>
          <w:rFonts w:eastAsia="Arial CYR"/>
          <w:color w:val="000000"/>
          <w:sz w:val="28"/>
          <w:szCs w:val="28"/>
        </w:rPr>
        <w:t>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Осуществлять деятельность в пределах предоставленного места, устанавливать оборудование только в гран</w:t>
      </w:r>
      <w:r w:rsidRPr="00887807">
        <w:rPr>
          <w:rFonts w:eastAsia="Arial CYR"/>
          <w:color w:val="000000"/>
          <w:sz w:val="28"/>
          <w:szCs w:val="28"/>
        </w:rPr>
        <w:t>и</w:t>
      </w:r>
      <w:r w:rsidRPr="00887807">
        <w:rPr>
          <w:rFonts w:eastAsia="Arial CYR"/>
          <w:color w:val="000000"/>
          <w:sz w:val="28"/>
          <w:szCs w:val="28"/>
        </w:rPr>
        <w:t>цах отведенного места, убрать с обозрения сумки, баулы, коробки, тележки и т.п., не использовать для в</w:t>
      </w:r>
      <w:r w:rsidRPr="00887807">
        <w:rPr>
          <w:rFonts w:eastAsia="Arial CYR"/>
          <w:color w:val="000000"/>
          <w:sz w:val="28"/>
          <w:szCs w:val="28"/>
        </w:rPr>
        <w:t>ы</w:t>
      </w:r>
      <w:r w:rsidRPr="00887807">
        <w:rPr>
          <w:rFonts w:eastAsia="Arial CYR"/>
          <w:color w:val="000000"/>
          <w:sz w:val="28"/>
          <w:szCs w:val="28"/>
        </w:rPr>
        <w:t>кладки товаров выдвижные ко</w:t>
      </w:r>
      <w:r w:rsidRPr="00887807">
        <w:rPr>
          <w:rFonts w:eastAsia="Arial CYR"/>
          <w:color w:val="000000"/>
          <w:sz w:val="28"/>
          <w:szCs w:val="28"/>
        </w:rPr>
        <w:t>н</w:t>
      </w:r>
      <w:r w:rsidRPr="00887807">
        <w:rPr>
          <w:rFonts w:eastAsia="Arial CYR"/>
          <w:color w:val="000000"/>
          <w:sz w:val="28"/>
          <w:szCs w:val="28"/>
        </w:rPr>
        <w:t>струкции, веревки и прищепки.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По окончании работы убрать с территории Ярмарки торговое оборудование, пустую тару и другие предметы, используемые при осущест</w:t>
      </w:r>
      <w:r w:rsidRPr="00887807">
        <w:rPr>
          <w:rFonts w:eastAsia="Arial CYR"/>
          <w:color w:val="000000"/>
          <w:sz w:val="28"/>
          <w:szCs w:val="28"/>
        </w:rPr>
        <w:t>в</w:t>
      </w:r>
      <w:r w:rsidRPr="00887807">
        <w:rPr>
          <w:rFonts w:eastAsia="Arial CYR"/>
          <w:color w:val="000000"/>
          <w:sz w:val="28"/>
          <w:szCs w:val="28"/>
        </w:rPr>
        <w:t>лении де</w:t>
      </w:r>
      <w:r w:rsidRPr="00887807">
        <w:rPr>
          <w:rFonts w:eastAsia="Arial CYR"/>
          <w:color w:val="000000"/>
          <w:sz w:val="28"/>
          <w:szCs w:val="28"/>
        </w:rPr>
        <w:t>я</w:t>
      </w:r>
      <w:r w:rsidRPr="00887807">
        <w:rPr>
          <w:rFonts w:eastAsia="Arial CYR"/>
          <w:color w:val="000000"/>
          <w:sz w:val="28"/>
          <w:szCs w:val="28"/>
        </w:rPr>
        <w:t>тельности.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Поддерживать чистоту и порядок на месте, выбрасывать мусор только в специально отведенные для этой цели конте</w:t>
      </w:r>
      <w:r w:rsidRPr="00887807">
        <w:rPr>
          <w:rFonts w:eastAsia="Arial CYR"/>
          <w:color w:val="000000"/>
          <w:sz w:val="28"/>
          <w:szCs w:val="28"/>
        </w:rPr>
        <w:t>й</w:t>
      </w:r>
      <w:r w:rsidRPr="00887807">
        <w:rPr>
          <w:rFonts w:eastAsia="Arial CYR"/>
          <w:color w:val="000000"/>
          <w:sz w:val="28"/>
          <w:szCs w:val="28"/>
        </w:rPr>
        <w:t>неры.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Соблюдать действующее законодательство Российской Федер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ции, нормативные правовые акты Ярославской области, требования насто</w:t>
      </w:r>
      <w:r w:rsidRPr="00887807">
        <w:rPr>
          <w:rFonts w:eastAsia="Arial CYR"/>
          <w:color w:val="000000"/>
          <w:sz w:val="28"/>
          <w:szCs w:val="28"/>
        </w:rPr>
        <w:t>я</w:t>
      </w:r>
      <w:r w:rsidRPr="00887807">
        <w:rPr>
          <w:rFonts w:eastAsia="Arial CYR"/>
          <w:color w:val="000000"/>
          <w:sz w:val="28"/>
          <w:szCs w:val="28"/>
        </w:rPr>
        <w:t>щего постановления и иные муниципальные правовые акты Угличского м</w:t>
      </w:r>
      <w:r w:rsidRPr="00887807">
        <w:rPr>
          <w:rFonts w:eastAsia="Arial CYR"/>
          <w:color w:val="000000"/>
          <w:sz w:val="28"/>
          <w:szCs w:val="28"/>
        </w:rPr>
        <w:t>у</w:t>
      </w:r>
      <w:r w:rsidRPr="00887807">
        <w:rPr>
          <w:rFonts w:eastAsia="Arial CYR"/>
          <w:color w:val="000000"/>
          <w:sz w:val="28"/>
          <w:szCs w:val="28"/>
        </w:rPr>
        <w:t>ниципального ра</w:t>
      </w:r>
      <w:r w:rsidRPr="00887807">
        <w:rPr>
          <w:rFonts w:eastAsia="Arial CYR"/>
          <w:color w:val="000000"/>
          <w:sz w:val="28"/>
          <w:szCs w:val="28"/>
        </w:rPr>
        <w:t>й</w:t>
      </w:r>
      <w:r w:rsidRPr="00887807">
        <w:rPr>
          <w:rFonts w:eastAsia="Arial CYR"/>
          <w:color w:val="000000"/>
          <w:sz w:val="28"/>
          <w:szCs w:val="28"/>
        </w:rPr>
        <w:t>она.</w:t>
      </w:r>
    </w:p>
    <w:p w:rsidR="00693373" w:rsidRPr="00887807" w:rsidRDefault="00693373" w:rsidP="00887807">
      <w:pPr>
        <w:numPr>
          <w:ilvl w:val="1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lastRenderedPageBreak/>
        <w:t>При осуществлении деятельности по продаже товаров на Ярмарке Пользователь Ярмарки имеет пр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во:</w:t>
      </w:r>
    </w:p>
    <w:p w:rsidR="00F925F7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418"/>
          <w:tab w:val="left" w:pos="1701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осуществлять деятельность на предоставленном ме</w:t>
      </w:r>
      <w:r w:rsidRPr="00887807">
        <w:rPr>
          <w:rFonts w:eastAsia="Arial CYR"/>
          <w:color w:val="000000"/>
          <w:sz w:val="28"/>
          <w:szCs w:val="28"/>
        </w:rPr>
        <w:t>с</w:t>
      </w:r>
      <w:r w:rsidRPr="00887807">
        <w:rPr>
          <w:rFonts w:eastAsia="Arial CYR"/>
          <w:color w:val="000000"/>
          <w:sz w:val="28"/>
          <w:szCs w:val="28"/>
        </w:rPr>
        <w:t>те;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418"/>
          <w:tab w:val="left" w:pos="1701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обращаться к Организатору ярмарки для решения вопросов по организации раб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ты Ярмарки.</w:t>
      </w:r>
    </w:p>
    <w:p w:rsidR="00693373" w:rsidRPr="00887807" w:rsidRDefault="00693373" w:rsidP="00887807">
      <w:pPr>
        <w:numPr>
          <w:ilvl w:val="1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При организации работы Ярмарки Организатор я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марки обязан: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418"/>
          <w:tab w:val="left" w:pos="1701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Организовать работу Ярмарки в соответствии с действующим з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конодательством Российской Федерации, П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рядком организации ярмарок и продажи товаров на них, утвержденным постановлением Правительства Яр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>славской о</w:t>
      </w:r>
      <w:r w:rsidRPr="00887807">
        <w:rPr>
          <w:rFonts w:eastAsia="Arial CYR"/>
          <w:color w:val="000000"/>
          <w:sz w:val="28"/>
          <w:szCs w:val="28"/>
        </w:rPr>
        <w:t>б</w:t>
      </w:r>
      <w:r w:rsidRPr="00887807">
        <w:rPr>
          <w:rFonts w:eastAsia="Arial CYR"/>
          <w:color w:val="000000"/>
          <w:sz w:val="28"/>
          <w:szCs w:val="28"/>
        </w:rPr>
        <w:t>ласти от 01.07.2010 №435-п, и настоящим постановлением.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418"/>
          <w:tab w:val="left" w:pos="1701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Оперативно рассматривать обращения Пользователей ярмарки, принимать меры по существу обращений, относящиеся к компетенции Орг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низатора ярмарки.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418"/>
          <w:tab w:val="left" w:pos="1701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Принять меры по надлежащему содержанию территории Ярма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ки, обеспечить на территории ярмарки места для отдыха посетителей ярма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ки, благоустроить прилегающую к торговым ме</w:t>
      </w:r>
      <w:r w:rsidRPr="00887807">
        <w:rPr>
          <w:rFonts w:eastAsia="Arial CYR"/>
          <w:color w:val="000000"/>
          <w:sz w:val="28"/>
          <w:szCs w:val="28"/>
        </w:rPr>
        <w:t>с</w:t>
      </w:r>
      <w:r w:rsidRPr="00887807">
        <w:rPr>
          <w:rFonts w:eastAsia="Arial CYR"/>
          <w:color w:val="000000"/>
          <w:sz w:val="28"/>
          <w:szCs w:val="28"/>
        </w:rPr>
        <w:t>там территорию.</w:t>
      </w:r>
    </w:p>
    <w:p w:rsidR="00693373" w:rsidRPr="00887807" w:rsidRDefault="00693373" w:rsidP="00887807">
      <w:pPr>
        <w:numPr>
          <w:ilvl w:val="2"/>
          <w:numId w:val="32"/>
        </w:numPr>
        <w:tabs>
          <w:tab w:val="left" w:pos="709"/>
          <w:tab w:val="left" w:pos="1418"/>
          <w:tab w:val="left" w:pos="1701"/>
          <w:tab w:val="left" w:pos="1900"/>
        </w:tabs>
        <w:spacing w:line="20" w:lineRule="atLeast"/>
        <w:ind w:left="0" w:firstLine="652"/>
        <w:jc w:val="both"/>
        <w:rPr>
          <w:rFonts w:eastAsia="Arial CYR"/>
          <w:i/>
          <w:iCs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Обеспечить Пользователям ярмарки возможность пользования туалетом.</w:t>
      </w:r>
    </w:p>
    <w:p w:rsidR="00693373" w:rsidRDefault="00693373" w:rsidP="00887807">
      <w:pPr>
        <w:numPr>
          <w:ilvl w:val="1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652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При организации работы Ярмарки Организатор ярмарки имеет право, в случае нарушения Пользователем я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марки условий осуществления торговой деятельности на территории Ярмарки, установленных действу</w:t>
      </w:r>
      <w:r w:rsidRPr="00887807">
        <w:rPr>
          <w:rFonts w:eastAsia="Arial CYR"/>
          <w:color w:val="000000"/>
          <w:sz w:val="28"/>
          <w:szCs w:val="28"/>
        </w:rPr>
        <w:t>ю</w:t>
      </w:r>
      <w:r w:rsidRPr="00887807">
        <w:rPr>
          <w:rFonts w:eastAsia="Arial CYR"/>
          <w:color w:val="000000"/>
          <w:sz w:val="28"/>
          <w:szCs w:val="28"/>
        </w:rPr>
        <w:t>щим законод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тельством Российской Федерации, нормативными правовыми актами Ярославской области, настоящим постановлением, не допускать н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рушителей на территорию Ярмарки и лишать торгового места на Я</w:t>
      </w:r>
      <w:r w:rsidRPr="00887807">
        <w:rPr>
          <w:rFonts w:eastAsia="Arial CYR"/>
          <w:color w:val="000000"/>
          <w:sz w:val="28"/>
          <w:szCs w:val="28"/>
        </w:rPr>
        <w:t>р</w:t>
      </w:r>
      <w:r w:rsidRPr="00887807">
        <w:rPr>
          <w:rFonts w:eastAsia="Arial CYR"/>
          <w:color w:val="000000"/>
          <w:sz w:val="28"/>
          <w:szCs w:val="28"/>
        </w:rPr>
        <w:t>марке.</w:t>
      </w:r>
    </w:p>
    <w:p w:rsidR="008A299E" w:rsidRPr="00887807" w:rsidRDefault="008A299E" w:rsidP="008A299E">
      <w:p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652"/>
        <w:jc w:val="both"/>
        <w:rPr>
          <w:rFonts w:eastAsia="Arial CYR"/>
          <w:color w:val="000000"/>
          <w:sz w:val="28"/>
          <w:szCs w:val="28"/>
        </w:rPr>
      </w:pPr>
    </w:p>
    <w:p w:rsidR="00693373" w:rsidRPr="00887807" w:rsidRDefault="00693373" w:rsidP="00887807">
      <w:pPr>
        <w:numPr>
          <w:ilvl w:val="0"/>
          <w:numId w:val="32"/>
        </w:numPr>
        <w:tabs>
          <w:tab w:val="left" w:pos="1134"/>
        </w:tabs>
        <w:spacing w:line="20" w:lineRule="atLeast"/>
        <w:ind w:right="-5"/>
        <w:jc w:val="center"/>
        <w:rPr>
          <w:b/>
          <w:sz w:val="28"/>
          <w:szCs w:val="28"/>
        </w:rPr>
      </w:pPr>
      <w:r w:rsidRPr="00887807">
        <w:rPr>
          <w:b/>
          <w:sz w:val="28"/>
          <w:szCs w:val="28"/>
        </w:rPr>
        <w:t>Порядок осуществления контроля работы Я</w:t>
      </w:r>
      <w:r w:rsidRPr="00887807">
        <w:rPr>
          <w:b/>
          <w:sz w:val="28"/>
          <w:szCs w:val="28"/>
        </w:rPr>
        <w:t>р</w:t>
      </w:r>
      <w:r w:rsidRPr="00887807">
        <w:rPr>
          <w:b/>
          <w:sz w:val="28"/>
          <w:szCs w:val="28"/>
        </w:rPr>
        <w:t>марки</w:t>
      </w:r>
    </w:p>
    <w:p w:rsidR="00693373" w:rsidRPr="00887807" w:rsidRDefault="00693373" w:rsidP="00887807">
      <w:pPr>
        <w:numPr>
          <w:ilvl w:val="1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709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Организатор ярмарки в процессе осуществления торговли вправе запрашивать у Пользователей ярмарки и (или) продавцов документы, по</w:t>
      </w:r>
      <w:r w:rsidRPr="00887807">
        <w:rPr>
          <w:rFonts w:eastAsia="Arial CYR"/>
          <w:color w:val="000000"/>
          <w:sz w:val="28"/>
          <w:szCs w:val="28"/>
        </w:rPr>
        <w:t>д</w:t>
      </w:r>
      <w:r w:rsidRPr="00887807">
        <w:rPr>
          <w:rFonts w:eastAsia="Arial CYR"/>
          <w:color w:val="000000"/>
          <w:sz w:val="28"/>
          <w:szCs w:val="28"/>
        </w:rPr>
        <w:t>тверждающие происхождение товаров и соответствие товаров установле</w:t>
      </w:r>
      <w:r w:rsidRPr="00887807">
        <w:rPr>
          <w:rFonts w:eastAsia="Arial CYR"/>
          <w:color w:val="000000"/>
          <w:sz w:val="28"/>
          <w:szCs w:val="28"/>
        </w:rPr>
        <w:t>н</w:t>
      </w:r>
      <w:r w:rsidRPr="00887807">
        <w:rPr>
          <w:rFonts w:eastAsia="Arial CYR"/>
          <w:color w:val="000000"/>
          <w:sz w:val="28"/>
          <w:szCs w:val="28"/>
        </w:rPr>
        <w:t>ным действующим законодательством требованиям: сертификат или декл</w:t>
      </w:r>
      <w:r w:rsidRPr="00887807">
        <w:rPr>
          <w:rFonts w:eastAsia="Arial CYR"/>
          <w:color w:val="000000"/>
          <w:sz w:val="28"/>
          <w:szCs w:val="28"/>
        </w:rPr>
        <w:t>а</w:t>
      </w:r>
      <w:r w:rsidRPr="00887807">
        <w:rPr>
          <w:rFonts w:eastAsia="Arial CYR"/>
          <w:color w:val="000000"/>
          <w:sz w:val="28"/>
          <w:szCs w:val="28"/>
        </w:rPr>
        <w:t>рацию о соответс</w:t>
      </w:r>
      <w:r w:rsidRPr="00887807">
        <w:rPr>
          <w:rFonts w:eastAsia="Arial CYR"/>
          <w:color w:val="000000"/>
          <w:sz w:val="28"/>
          <w:szCs w:val="28"/>
        </w:rPr>
        <w:t>т</w:t>
      </w:r>
      <w:r w:rsidRPr="00887807">
        <w:rPr>
          <w:rFonts w:eastAsia="Arial CYR"/>
          <w:color w:val="000000"/>
          <w:sz w:val="28"/>
          <w:szCs w:val="28"/>
        </w:rPr>
        <w:t>вии либо их копии, заверенные в установленном порядке, товарно-сопроводительные документы, иные документы, предусмотренные действующим законодательством Российской Федерации, нормативными правовыми актами Ярославской области, настоящим п</w:t>
      </w:r>
      <w:r w:rsidRPr="00887807">
        <w:rPr>
          <w:rFonts w:eastAsia="Arial CYR"/>
          <w:color w:val="000000"/>
          <w:sz w:val="28"/>
          <w:szCs w:val="28"/>
        </w:rPr>
        <w:t>о</w:t>
      </w:r>
      <w:r w:rsidRPr="00887807">
        <w:rPr>
          <w:rFonts w:eastAsia="Arial CYR"/>
          <w:color w:val="000000"/>
          <w:sz w:val="28"/>
          <w:szCs w:val="28"/>
        </w:rPr>
        <w:t xml:space="preserve">становлением. </w:t>
      </w:r>
    </w:p>
    <w:p w:rsidR="00BC162D" w:rsidRPr="00887807" w:rsidRDefault="00693373" w:rsidP="00887807">
      <w:pPr>
        <w:numPr>
          <w:ilvl w:val="1"/>
          <w:numId w:val="32"/>
        </w:num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left="0" w:firstLine="709"/>
        <w:jc w:val="both"/>
        <w:rPr>
          <w:rFonts w:eastAsia="Arial CYR"/>
          <w:color w:val="000000"/>
          <w:sz w:val="28"/>
          <w:szCs w:val="28"/>
        </w:rPr>
      </w:pPr>
      <w:r w:rsidRPr="00887807">
        <w:rPr>
          <w:rFonts w:eastAsia="Arial CYR"/>
          <w:color w:val="000000"/>
          <w:sz w:val="28"/>
          <w:szCs w:val="28"/>
        </w:rPr>
        <w:t>Пользователи Ярмарки, допустившие нарушение (нарушения), н</w:t>
      </w:r>
      <w:r w:rsidRPr="00887807">
        <w:rPr>
          <w:rFonts w:eastAsia="Arial CYR"/>
          <w:color w:val="000000"/>
          <w:sz w:val="28"/>
          <w:szCs w:val="28"/>
        </w:rPr>
        <w:t>е</w:t>
      </w:r>
      <w:r w:rsidRPr="00887807">
        <w:rPr>
          <w:rFonts w:eastAsia="Arial CYR"/>
          <w:color w:val="000000"/>
          <w:sz w:val="28"/>
          <w:szCs w:val="28"/>
        </w:rPr>
        <w:t>сут ответственность в соответствии с действующим законодательством Ро</w:t>
      </w:r>
      <w:r w:rsidRPr="00887807">
        <w:rPr>
          <w:rFonts w:eastAsia="Arial CYR"/>
          <w:color w:val="000000"/>
          <w:sz w:val="28"/>
          <w:szCs w:val="28"/>
        </w:rPr>
        <w:t>с</w:t>
      </w:r>
      <w:r w:rsidRPr="00887807">
        <w:rPr>
          <w:rFonts w:eastAsia="Arial CYR"/>
          <w:color w:val="000000"/>
          <w:sz w:val="28"/>
          <w:szCs w:val="28"/>
        </w:rPr>
        <w:t>сийской Федерации, нормативными правовыми актами Ярославской области и настоящим постановл</w:t>
      </w:r>
      <w:r w:rsidRPr="00887807">
        <w:rPr>
          <w:rFonts w:eastAsia="Arial CYR"/>
          <w:color w:val="000000"/>
          <w:sz w:val="28"/>
          <w:szCs w:val="28"/>
        </w:rPr>
        <w:t>е</w:t>
      </w:r>
      <w:r w:rsidRPr="00887807">
        <w:rPr>
          <w:rFonts w:eastAsia="Arial CYR"/>
          <w:color w:val="000000"/>
          <w:sz w:val="28"/>
          <w:szCs w:val="28"/>
        </w:rPr>
        <w:t>нием.</w:t>
      </w:r>
    </w:p>
    <w:p w:rsidR="00BC162D" w:rsidRPr="00887807" w:rsidRDefault="00BC162D" w:rsidP="00887807">
      <w:pPr>
        <w:tabs>
          <w:tab w:val="left" w:pos="709"/>
          <w:tab w:val="left" w:pos="1276"/>
          <w:tab w:val="left" w:pos="1418"/>
          <w:tab w:val="left" w:pos="1560"/>
          <w:tab w:val="left" w:pos="1900"/>
        </w:tabs>
        <w:spacing w:line="20" w:lineRule="atLeast"/>
        <w:ind w:right="-5"/>
        <w:jc w:val="both"/>
        <w:rPr>
          <w:sz w:val="28"/>
          <w:szCs w:val="28"/>
        </w:rPr>
      </w:pPr>
    </w:p>
    <w:p w:rsidR="0040107A" w:rsidRPr="00887807" w:rsidRDefault="0040107A" w:rsidP="00887807">
      <w:pPr>
        <w:pStyle w:val="a3"/>
        <w:tabs>
          <w:tab w:val="left" w:pos="0"/>
        </w:tabs>
        <w:spacing w:line="20" w:lineRule="atLeast"/>
        <w:ind w:left="100"/>
        <w:rPr>
          <w:szCs w:val="28"/>
        </w:rPr>
        <w:sectPr w:rsidR="0040107A" w:rsidRPr="00887807" w:rsidSect="00E006D0">
          <w:pgSz w:w="11906" w:h="16838"/>
          <w:pgMar w:top="1134" w:right="851" w:bottom="851" w:left="1701" w:header="720" w:footer="720" w:gutter="0"/>
          <w:pgNumType w:start="1"/>
          <w:cols w:space="720"/>
          <w:titlePg/>
        </w:sectPr>
      </w:pPr>
    </w:p>
    <w:p w:rsidR="0040107A" w:rsidRPr="00887807" w:rsidRDefault="0040107A" w:rsidP="00887807">
      <w:pPr>
        <w:pStyle w:val="a3"/>
        <w:spacing w:line="20" w:lineRule="atLeast"/>
        <w:ind w:left="5103"/>
        <w:rPr>
          <w:szCs w:val="28"/>
        </w:rPr>
      </w:pPr>
      <w:r w:rsidRPr="00887807">
        <w:rPr>
          <w:szCs w:val="28"/>
        </w:rPr>
        <w:lastRenderedPageBreak/>
        <w:t>Приложение №</w:t>
      </w:r>
      <w:r w:rsidR="00E36E28" w:rsidRPr="00887807">
        <w:rPr>
          <w:szCs w:val="28"/>
        </w:rPr>
        <w:t>4</w:t>
      </w:r>
    </w:p>
    <w:p w:rsidR="00E61BB8" w:rsidRPr="00887807" w:rsidRDefault="005F4D3D" w:rsidP="00887807">
      <w:pPr>
        <w:pStyle w:val="a3"/>
        <w:spacing w:line="20" w:lineRule="atLeast"/>
        <w:ind w:left="5103"/>
        <w:rPr>
          <w:szCs w:val="28"/>
        </w:rPr>
      </w:pPr>
      <w:r w:rsidRPr="00887807">
        <w:rPr>
          <w:szCs w:val="28"/>
        </w:rPr>
        <w:t>к п</w:t>
      </w:r>
      <w:r w:rsidR="0040107A" w:rsidRPr="00887807">
        <w:rPr>
          <w:szCs w:val="28"/>
        </w:rPr>
        <w:t>остановлению</w:t>
      </w:r>
    </w:p>
    <w:p w:rsidR="00E61BB8" w:rsidRPr="00887807" w:rsidRDefault="00E61BB8" w:rsidP="00887807">
      <w:pPr>
        <w:spacing w:line="20" w:lineRule="atLeast"/>
        <w:ind w:left="5103" w:right="-5"/>
        <w:rPr>
          <w:sz w:val="28"/>
          <w:szCs w:val="28"/>
        </w:rPr>
      </w:pPr>
      <w:r w:rsidRPr="00887807">
        <w:rPr>
          <w:sz w:val="28"/>
          <w:szCs w:val="28"/>
        </w:rPr>
        <w:t>Администрации Угличского</w:t>
      </w:r>
    </w:p>
    <w:p w:rsidR="0040107A" w:rsidRPr="00887807" w:rsidRDefault="00E61BB8" w:rsidP="00887807">
      <w:pPr>
        <w:spacing w:line="20" w:lineRule="atLeast"/>
        <w:ind w:left="5103" w:right="-5"/>
        <w:rPr>
          <w:sz w:val="28"/>
          <w:szCs w:val="28"/>
        </w:rPr>
      </w:pPr>
      <w:r w:rsidRPr="00887807">
        <w:rPr>
          <w:sz w:val="28"/>
          <w:szCs w:val="28"/>
        </w:rPr>
        <w:t>муниципального района</w:t>
      </w:r>
      <w:r w:rsidR="0040107A" w:rsidRPr="00887807">
        <w:rPr>
          <w:sz w:val="28"/>
          <w:szCs w:val="28"/>
        </w:rPr>
        <w:t xml:space="preserve"> </w:t>
      </w:r>
    </w:p>
    <w:p w:rsidR="00B70244" w:rsidRPr="00887807" w:rsidRDefault="00926AAE" w:rsidP="00887807">
      <w:pPr>
        <w:pStyle w:val="a3"/>
        <w:spacing w:line="20" w:lineRule="atLeast"/>
        <w:ind w:left="5103"/>
        <w:rPr>
          <w:color w:val="000000"/>
          <w:szCs w:val="28"/>
          <w:shd w:val="clear" w:color="auto" w:fill="FFFFFF"/>
        </w:rPr>
      </w:pPr>
      <w:r w:rsidRPr="00887807">
        <w:rPr>
          <w:color w:val="000000"/>
          <w:szCs w:val="28"/>
          <w:shd w:val="clear" w:color="auto" w:fill="FFFFFF"/>
        </w:rPr>
        <w:t>от _________ № ____</w:t>
      </w:r>
    </w:p>
    <w:p w:rsidR="00926AAE" w:rsidRPr="00887807" w:rsidRDefault="00926AAE" w:rsidP="00887807">
      <w:pPr>
        <w:pStyle w:val="a3"/>
        <w:spacing w:line="20" w:lineRule="atLeast"/>
        <w:ind w:left="5670"/>
        <w:jc w:val="center"/>
        <w:rPr>
          <w:szCs w:val="28"/>
        </w:rPr>
      </w:pPr>
    </w:p>
    <w:p w:rsidR="00693373" w:rsidRPr="00887807" w:rsidRDefault="00693373" w:rsidP="00887807">
      <w:pPr>
        <w:pStyle w:val="a3"/>
        <w:spacing w:line="20" w:lineRule="atLeast"/>
        <w:jc w:val="center"/>
        <w:outlineLvl w:val="0"/>
        <w:rPr>
          <w:b/>
          <w:szCs w:val="28"/>
        </w:rPr>
      </w:pPr>
      <w:r w:rsidRPr="00887807">
        <w:rPr>
          <w:b/>
          <w:szCs w:val="28"/>
        </w:rPr>
        <w:t xml:space="preserve">Порядок предоставления торговых мест </w:t>
      </w:r>
    </w:p>
    <w:p w:rsidR="00693373" w:rsidRDefault="00693373" w:rsidP="00887807">
      <w:pPr>
        <w:pStyle w:val="a3"/>
        <w:spacing w:line="20" w:lineRule="atLeast"/>
        <w:jc w:val="center"/>
        <w:outlineLvl w:val="0"/>
        <w:rPr>
          <w:b/>
          <w:szCs w:val="28"/>
        </w:rPr>
      </w:pPr>
      <w:r w:rsidRPr="00887807">
        <w:rPr>
          <w:b/>
          <w:szCs w:val="28"/>
        </w:rPr>
        <w:t>на ярмарке «</w:t>
      </w:r>
      <w:r w:rsidR="0099236C" w:rsidRPr="00887807">
        <w:rPr>
          <w:b/>
          <w:szCs w:val="28"/>
        </w:rPr>
        <w:t>Новогодняя ярмарка</w:t>
      </w:r>
      <w:r w:rsidRPr="00887807">
        <w:rPr>
          <w:b/>
          <w:szCs w:val="28"/>
        </w:rPr>
        <w:t>»</w:t>
      </w:r>
    </w:p>
    <w:p w:rsidR="007F029D" w:rsidRPr="00887807" w:rsidRDefault="007F029D" w:rsidP="00887807">
      <w:pPr>
        <w:pStyle w:val="a3"/>
        <w:spacing w:line="20" w:lineRule="atLeast"/>
        <w:jc w:val="center"/>
        <w:outlineLvl w:val="0"/>
        <w:rPr>
          <w:b/>
          <w:szCs w:val="28"/>
        </w:rPr>
      </w:pPr>
    </w:p>
    <w:p w:rsidR="00646AC1" w:rsidRDefault="00693373" w:rsidP="00887807">
      <w:pPr>
        <w:pStyle w:val="a3"/>
        <w:numPr>
          <w:ilvl w:val="0"/>
          <w:numId w:val="8"/>
        </w:numPr>
        <w:tabs>
          <w:tab w:val="left" w:pos="1134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Места на ярмарке «</w:t>
      </w:r>
      <w:r w:rsidR="0099236C" w:rsidRPr="00887807">
        <w:rPr>
          <w:szCs w:val="28"/>
        </w:rPr>
        <w:t>Новогодняя ярмарка</w:t>
      </w:r>
      <w:r w:rsidRPr="00887807">
        <w:rPr>
          <w:szCs w:val="28"/>
        </w:rPr>
        <w:t>» (далее - Ярмарка) предо</w:t>
      </w:r>
      <w:r w:rsidRPr="00887807">
        <w:rPr>
          <w:szCs w:val="28"/>
        </w:rPr>
        <w:t>с</w:t>
      </w:r>
      <w:r w:rsidRPr="00887807">
        <w:rPr>
          <w:szCs w:val="28"/>
        </w:rPr>
        <w:t>тавляются юридическим лицам, индивидуальным предпринимателям</w:t>
      </w:r>
      <w:r w:rsidR="00DE61E7" w:rsidRPr="00887807">
        <w:rPr>
          <w:szCs w:val="28"/>
        </w:rPr>
        <w:t>, пл</w:t>
      </w:r>
      <w:r w:rsidR="00DE61E7" w:rsidRPr="00887807">
        <w:rPr>
          <w:szCs w:val="28"/>
        </w:rPr>
        <w:t>а</w:t>
      </w:r>
      <w:r w:rsidR="00DE61E7" w:rsidRPr="00887807">
        <w:rPr>
          <w:szCs w:val="28"/>
        </w:rPr>
        <w:t>тельщикам налога на профессиональный доход</w:t>
      </w:r>
      <w:r w:rsidR="00C23588">
        <w:rPr>
          <w:szCs w:val="28"/>
        </w:rPr>
        <w:t xml:space="preserve"> и </w:t>
      </w:r>
      <w:r w:rsidR="00C23588">
        <w:rPr>
          <w:rFonts w:eastAsia="Arial CYR"/>
          <w:color w:val="000000"/>
          <w:szCs w:val="28"/>
        </w:rPr>
        <w:t>главам крестьянских фе</w:t>
      </w:r>
      <w:r w:rsidR="00C23588">
        <w:rPr>
          <w:rFonts w:eastAsia="Arial CYR"/>
          <w:color w:val="000000"/>
          <w:szCs w:val="28"/>
        </w:rPr>
        <w:t>р</w:t>
      </w:r>
      <w:r w:rsidR="00C23588">
        <w:rPr>
          <w:rFonts w:eastAsia="Arial CYR"/>
          <w:color w:val="000000"/>
          <w:szCs w:val="28"/>
        </w:rPr>
        <w:t xml:space="preserve">мерских хозяйств </w:t>
      </w:r>
      <w:r w:rsidR="00C23588" w:rsidRPr="00887807">
        <w:rPr>
          <w:rFonts w:eastAsia="Arial CYR"/>
          <w:color w:val="000000"/>
          <w:szCs w:val="28"/>
        </w:rPr>
        <w:t xml:space="preserve"> </w:t>
      </w:r>
      <w:r w:rsidRPr="00887807">
        <w:rPr>
          <w:szCs w:val="28"/>
        </w:rPr>
        <w:t xml:space="preserve">на </w:t>
      </w:r>
      <w:r w:rsidR="00646AC1" w:rsidRPr="00887807">
        <w:rPr>
          <w:szCs w:val="28"/>
        </w:rPr>
        <w:t>возмездной</w:t>
      </w:r>
      <w:r w:rsidRPr="00887807">
        <w:rPr>
          <w:szCs w:val="28"/>
        </w:rPr>
        <w:t xml:space="preserve"> осно</w:t>
      </w:r>
      <w:r w:rsidR="00646AC1" w:rsidRPr="00887807">
        <w:rPr>
          <w:szCs w:val="28"/>
        </w:rPr>
        <w:t>ве</w:t>
      </w:r>
      <w:r w:rsidR="00127E14" w:rsidRPr="00127E14">
        <w:rPr>
          <w:sz w:val="27"/>
          <w:szCs w:val="27"/>
        </w:rPr>
        <w:t xml:space="preserve"> </w:t>
      </w:r>
      <w:r w:rsidR="00127E14" w:rsidRPr="00E23905">
        <w:rPr>
          <w:sz w:val="27"/>
          <w:szCs w:val="27"/>
        </w:rPr>
        <w:t>на все время работы Я</w:t>
      </w:r>
      <w:r w:rsidR="00127E14" w:rsidRPr="00E23905">
        <w:rPr>
          <w:sz w:val="27"/>
          <w:szCs w:val="27"/>
        </w:rPr>
        <w:t>р</w:t>
      </w:r>
      <w:r w:rsidR="00127E14" w:rsidRPr="00E23905">
        <w:rPr>
          <w:sz w:val="27"/>
          <w:szCs w:val="27"/>
        </w:rPr>
        <w:t>марки</w:t>
      </w:r>
      <w:r w:rsidR="00646AC1" w:rsidRPr="00887807">
        <w:rPr>
          <w:szCs w:val="28"/>
        </w:rPr>
        <w:t>. Общее количество мет, которые м</w:t>
      </w:r>
      <w:r w:rsidR="00646AC1" w:rsidRPr="00887807">
        <w:rPr>
          <w:szCs w:val="28"/>
        </w:rPr>
        <w:t>о</w:t>
      </w:r>
      <w:r w:rsidR="00646AC1" w:rsidRPr="00887807">
        <w:rPr>
          <w:szCs w:val="28"/>
        </w:rPr>
        <w:t>гут быть предоставлены – 16.</w:t>
      </w:r>
    </w:p>
    <w:p w:rsidR="00127E14" w:rsidRPr="00887807" w:rsidRDefault="00127E14" w:rsidP="00887807">
      <w:pPr>
        <w:pStyle w:val="a3"/>
        <w:numPr>
          <w:ilvl w:val="0"/>
          <w:numId w:val="8"/>
        </w:numPr>
        <w:tabs>
          <w:tab w:val="left" w:pos="1134"/>
        </w:tabs>
        <w:spacing w:line="20" w:lineRule="atLeast"/>
        <w:ind w:left="0" w:firstLine="709"/>
        <w:rPr>
          <w:szCs w:val="28"/>
        </w:rPr>
      </w:pPr>
      <w:r w:rsidRPr="00E23905">
        <w:rPr>
          <w:sz w:val="27"/>
          <w:szCs w:val="27"/>
        </w:rPr>
        <w:t xml:space="preserve">Стоимость предоставления одного </w:t>
      </w:r>
      <w:r>
        <w:rPr>
          <w:sz w:val="27"/>
          <w:szCs w:val="27"/>
        </w:rPr>
        <w:t xml:space="preserve">торгового </w:t>
      </w:r>
      <w:r w:rsidRPr="00E23905">
        <w:rPr>
          <w:sz w:val="27"/>
          <w:szCs w:val="27"/>
        </w:rPr>
        <w:t>места</w:t>
      </w:r>
      <w:r>
        <w:rPr>
          <w:sz w:val="27"/>
          <w:szCs w:val="27"/>
        </w:rPr>
        <w:t xml:space="preserve"> – 2000,00 рублей за весь период пров</w:t>
      </w:r>
      <w:r w:rsidR="00E16760">
        <w:rPr>
          <w:sz w:val="27"/>
          <w:szCs w:val="27"/>
        </w:rPr>
        <w:t>едения Ярмарки (25.12.2023-31.12</w:t>
      </w:r>
      <w:r>
        <w:rPr>
          <w:sz w:val="27"/>
          <w:szCs w:val="27"/>
        </w:rPr>
        <w:t>.2023).</w:t>
      </w:r>
    </w:p>
    <w:p w:rsidR="00646AC1" w:rsidRPr="00887807" w:rsidRDefault="00646AC1" w:rsidP="00887807">
      <w:pPr>
        <w:pStyle w:val="a3"/>
        <w:numPr>
          <w:ilvl w:val="0"/>
          <w:numId w:val="8"/>
        </w:numPr>
        <w:tabs>
          <w:tab w:val="left" w:pos="1134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Места предоставляются на основании письменного заявления. Пр</w:t>
      </w:r>
      <w:r w:rsidRPr="00887807">
        <w:rPr>
          <w:szCs w:val="28"/>
        </w:rPr>
        <w:t>е</w:t>
      </w:r>
      <w:r w:rsidRPr="00887807">
        <w:rPr>
          <w:szCs w:val="28"/>
        </w:rPr>
        <w:t>доставление места и условия его использования оформляется договором, з</w:t>
      </w:r>
      <w:r w:rsidRPr="00887807">
        <w:rPr>
          <w:szCs w:val="28"/>
        </w:rPr>
        <w:t>а</w:t>
      </w:r>
      <w:r w:rsidRPr="00887807">
        <w:rPr>
          <w:szCs w:val="28"/>
        </w:rPr>
        <w:t>ключаемым между Организатором Ярмарки и Пользователем ярмарки по форме, установленной приложением №1 к настоящему Порядку (далее – д</w:t>
      </w:r>
      <w:r w:rsidRPr="00887807">
        <w:rPr>
          <w:szCs w:val="28"/>
        </w:rPr>
        <w:t>о</w:t>
      </w:r>
      <w:r w:rsidRPr="00887807">
        <w:rPr>
          <w:szCs w:val="28"/>
        </w:rPr>
        <w:t>говор).</w:t>
      </w:r>
    </w:p>
    <w:p w:rsidR="0006542F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 xml:space="preserve">Прием заявок производится организатором Ярмарки с </w:t>
      </w:r>
      <w:r w:rsidR="00C23588">
        <w:rPr>
          <w:sz w:val="28"/>
          <w:szCs w:val="28"/>
        </w:rPr>
        <w:t>18</w:t>
      </w:r>
      <w:r w:rsidRPr="00887807">
        <w:rPr>
          <w:sz w:val="28"/>
          <w:szCs w:val="28"/>
        </w:rPr>
        <w:t xml:space="preserve"> </w:t>
      </w:r>
      <w:r w:rsidR="003B7DBB" w:rsidRPr="00887807">
        <w:rPr>
          <w:sz w:val="28"/>
          <w:szCs w:val="28"/>
        </w:rPr>
        <w:t>декабря</w:t>
      </w:r>
      <w:r w:rsidR="00C23588">
        <w:rPr>
          <w:sz w:val="28"/>
          <w:szCs w:val="28"/>
        </w:rPr>
        <w:t xml:space="preserve"> 2023</w:t>
      </w:r>
      <w:r w:rsidRPr="00887807">
        <w:rPr>
          <w:sz w:val="28"/>
          <w:szCs w:val="28"/>
        </w:rPr>
        <w:t xml:space="preserve"> года по </w:t>
      </w:r>
      <w:r w:rsidR="00C23588">
        <w:rPr>
          <w:sz w:val="28"/>
          <w:szCs w:val="28"/>
        </w:rPr>
        <w:t>22</w:t>
      </w:r>
      <w:r w:rsidR="003B7DBB" w:rsidRPr="00887807">
        <w:rPr>
          <w:sz w:val="28"/>
          <w:szCs w:val="28"/>
        </w:rPr>
        <w:t xml:space="preserve"> декабря</w:t>
      </w:r>
      <w:r w:rsidR="00C23588">
        <w:rPr>
          <w:sz w:val="28"/>
          <w:szCs w:val="28"/>
        </w:rPr>
        <w:t xml:space="preserve"> 2023</w:t>
      </w:r>
      <w:r w:rsidRPr="00887807">
        <w:rPr>
          <w:sz w:val="28"/>
          <w:szCs w:val="28"/>
        </w:rPr>
        <w:t xml:space="preserve"> года (включ</w:t>
      </w:r>
      <w:r w:rsidR="00C23588">
        <w:rPr>
          <w:sz w:val="28"/>
          <w:szCs w:val="28"/>
        </w:rPr>
        <w:t>ительно) по адресу:  г. Углич, п</w:t>
      </w:r>
      <w:r w:rsidRPr="00887807">
        <w:rPr>
          <w:sz w:val="28"/>
          <w:szCs w:val="28"/>
        </w:rPr>
        <w:t xml:space="preserve">л. </w:t>
      </w:r>
      <w:r w:rsidR="00C23588">
        <w:rPr>
          <w:sz w:val="28"/>
          <w:szCs w:val="28"/>
        </w:rPr>
        <w:t>Успен</w:t>
      </w:r>
      <w:r w:rsidR="003B7DBB" w:rsidRPr="00887807">
        <w:rPr>
          <w:sz w:val="28"/>
          <w:szCs w:val="28"/>
        </w:rPr>
        <w:t>ская</w:t>
      </w:r>
      <w:r w:rsidRPr="00887807">
        <w:rPr>
          <w:sz w:val="28"/>
          <w:szCs w:val="28"/>
        </w:rPr>
        <w:t xml:space="preserve"> д.</w:t>
      </w:r>
      <w:r w:rsidR="00C23588">
        <w:rPr>
          <w:sz w:val="28"/>
          <w:szCs w:val="28"/>
        </w:rPr>
        <w:t>2</w:t>
      </w:r>
      <w:r w:rsidRPr="00887807">
        <w:rPr>
          <w:sz w:val="28"/>
          <w:szCs w:val="28"/>
        </w:rPr>
        <w:t xml:space="preserve">,  каб. № </w:t>
      </w:r>
      <w:r w:rsidR="00C23588">
        <w:rPr>
          <w:sz w:val="28"/>
          <w:szCs w:val="28"/>
        </w:rPr>
        <w:t>305</w:t>
      </w:r>
      <w:r w:rsidRPr="00887807">
        <w:rPr>
          <w:sz w:val="28"/>
          <w:szCs w:val="28"/>
        </w:rPr>
        <w:t xml:space="preserve">  с 8-00 до 16-00, перерыв с 12-00 до 13-00 в раб</w:t>
      </w:r>
      <w:r w:rsidRPr="00887807">
        <w:rPr>
          <w:sz w:val="28"/>
          <w:szCs w:val="28"/>
        </w:rPr>
        <w:t>о</w:t>
      </w:r>
      <w:r w:rsidR="008A299E">
        <w:rPr>
          <w:sz w:val="28"/>
          <w:szCs w:val="28"/>
        </w:rPr>
        <w:t>чие дни</w:t>
      </w:r>
      <w:r w:rsidRPr="00887807">
        <w:rPr>
          <w:sz w:val="28"/>
          <w:szCs w:val="28"/>
        </w:rPr>
        <w:t>.</w:t>
      </w:r>
    </w:p>
    <w:p w:rsidR="0006542F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Участник Ярмарки вправе подать только одну заявку на участие в Ярмарке.</w:t>
      </w:r>
      <w:r w:rsidR="003B7EF0" w:rsidRPr="00887807">
        <w:rPr>
          <w:sz w:val="28"/>
          <w:szCs w:val="28"/>
        </w:rPr>
        <w:t xml:space="preserve"> При количестве участников, превышающем количество мест на ярмарке проводится жеребьевка.</w:t>
      </w:r>
    </w:p>
    <w:p w:rsidR="00D74BBE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Регистрация заявок производится организатором Ярмарки путем внесения записи в журнале учета  в соотве</w:t>
      </w:r>
      <w:r w:rsidRPr="00887807">
        <w:rPr>
          <w:sz w:val="28"/>
          <w:szCs w:val="28"/>
        </w:rPr>
        <w:t>т</w:t>
      </w:r>
      <w:r w:rsidRPr="00887807">
        <w:rPr>
          <w:sz w:val="28"/>
          <w:szCs w:val="28"/>
        </w:rPr>
        <w:t>ствии с датой и временем подачи з</w:t>
      </w:r>
      <w:r w:rsidRPr="00887807">
        <w:rPr>
          <w:sz w:val="28"/>
          <w:szCs w:val="28"/>
        </w:rPr>
        <w:t>а</w:t>
      </w:r>
      <w:r w:rsidRPr="00887807">
        <w:rPr>
          <w:sz w:val="28"/>
          <w:szCs w:val="28"/>
        </w:rPr>
        <w:t xml:space="preserve">явки с указанием: 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-для юридических лиц: полно</w:t>
      </w:r>
      <w:r w:rsidR="00BC4301" w:rsidRPr="00887807">
        <w:rPr>
          <w:sz w:val="28"/>
          <w:szCs w:val="28"/>
        </w:rPr>
        <w:t xml:space="preserve">го и сокращенного наименований </w:t>
      </w:r>
      <w:r w:rsidRPr="00887807">
        <w:rPr>
          <w:sz w:val="28"/>
          <w:szCs w:val="28"/>
        </w:rPr>
        <w:t>и св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дений об организационно-правовой форме, месте его нахождения, почтового адреса, контактах телефонов, Ф.И.О. рук</w:t>
      </w:r>
      <w:r w:rsidRPr="00887807">
        <w:rPr>
          <w:sz w:val="28"/>
          <w:szCs w:val="28"/>
        </w:rPr>
        <w:t>о</w:t>
      </w:r>
      <w:r w:rsidRPr="00887807">
        <w:rPr>
          <w:sz w:val="28"/>
          <w:szCs w:val="28"/>
        </w:rPr>
        <w:t>водителя, ИНН, ОГРН;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-для индивидуальных предпринимателей: фамилии, имени и отчества,  ОГРН и ИНН;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-для физических лиц</w:t>
      </w:r>
      <w:r w:rsidR="00BC4301" w:rsidRPr="00887807">
        <w:rPr>
          <w:sz w:val="28"/>
          <w:szCs w:val="28"/>
        </w:rPr>
        <w:t xml:space="preserve"> и налогоплательщиков налога на профессионал</w:t>
      </w:r>
      <w:r w:rsidR="00BC4301" w:rsidRPr="00887807">
        <w:rPr>
          <w:sz w:val="28"/>
          <w:szCs w:val="28"/>
        </w:rPr>
        <w:t>ь</w:t>
      </w:r>
      <w:r w:rsidR="00BC4301" w:rsidRPr="00887807">
        <w:rPr>
          <w:sz w:val="28"/>
          <w:szCs w:val="28"/>
        </w:rPr>
        <w:t>ный доход</w:t>
      </w:r>
      <w:r w:rsidRPr="00887807">
        <w:rPr>
          <w:sz w:val="28"/>
          <w:szCs w:val="28"/>
        </w:rPr>
        <w:t>: фамилии, имени и отчества (если имеется) гражданина, места его жительства, данных документа, удостоверяющ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го его личность,  документа.</w:t>
      </w:r>
    </w:p>
    <w:p w:rsidR="0006542F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Распределение торговых мест осуществляется в соответствии со схемой размещения торговых мест, утвержденной настоящим постановлен</w:t>
      </w:r>
      <w:r w:rsidRPr="00887807">
        <w:rPr>
          <w:sz w:val="28"/>
          <w:szCs w:val="28"/>
        </w:rPr>
        <w:t>и</w:t>
      </w:r>
      <w:r w:rsidRPr="00887807">
        <w:rPr>
          <w:sz w:val="28"/>
          <w:szCs w:val="28"/>
        </w:rPr>
        <w:t>ем, на основании договоров о предоставлении торгового места на Ярмарке, заключенных по результатам проведенной жереб</w:t>
      </w:r>
      <w:r w:rsidRPr="00887807">
        <w:rPr>
          <w:sz w:val="28"/>
          <w:szCs w:val="28"/>
        </w:rPr>
        <w:t>ь</w:t>
      </w:r>
      <w:r w:rsidRPr="00887807">
        <w:rPr>
          <w:sz w:val="28"/>
          <w:szCs w:val="28"/>
        </w:rPr>
        <w:t>евки.</w:t>
      </w:r>
    </w:p>
    <w:p w:rsidR="00D74BBE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Для проведения процедуры жеребьевки создается коми</w:t>
      </w:r>
      <w:r w:rsidRPr="00887807">
        <w:rPr>
          <w:sz w:val="28"/>
          <w:szCs w:val="28"/>
        </w:rPr>
        <w:t>с</w:t>
      </w:r>
      <w:r w:rsidRPr="00887807">
        <w:rPr>
          <w:sz w:val="28"/>
          <w:szCs w:val="28"/>
        </w:rPr>
        <w:t>сия.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 xml:space="preserve">Задачей комиссии по проведению жеребьевки является создание для всех участников  ярмарочной торговли равных условий  при распределении </w:t>
      </w:r>
      <w:r w:rsidRPr="00887807">
        <w:rPr>
          <w:sz w:val="28"/>
          <w:szCs w:val="28"/>
        </w:rPr>
        <w:lastRenderedPageBreak/>
        <w:t>торговых мест для проведения ярмарки «</w:t>
      </w:r>
      <w:r w:rsidR="0099236C" w:rsidRPr="00887807">
        <w:rPr>
          <w:sz w:val="28"/>
          <w:szCs w:val="28"/>
        </w:rPr>
        <w:t>Новогодняя ярмарка</w:t>
      </w:r>
      <w:r w:rsidRPr="00887807">
        <w:rPr>
          <w:sz w:val="28"/>
          <w:szCs w:val="28"/>
        </w:rPr>
        <w:t>» и создание здоровой конкурен</w:t>
      </w:r>
      <w:r w:rsidRPr="00887807">
        <w:rPr>
          <w:sz w:val="28"/>
          <w:szCs w:val="28"/>
        </w:rPr>
        <w:t>т</w:t>
      </w:r>
      <w:r w:rsidRPr="00887807">
        <w:rPr>
          <w:sz w:val="28"/>
          <w:szCs w:val="28"/>
        </w:rPr>
        <w:t xml:space="preserve">ной среды.  </w:t>
      </w:r>
    </w:p>
    <w:p w:rsidR="00D74BBE" w:rsidRPr="00887807" w:rsidRDefault="00D74BBE" w:rsidP="00887807">
      <w:pPr>
        <w:tabs>
          <w:tab w:val="left" w:pos="0"/>
        </w:tabs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Все, подавшие заявку на участие в работе Ярмарки, уведомляются се</w:t>
      </w:r>
      <w:r w:rsidRPr="00887807">
        <w:rPr>
          <w:sz w:val="28"/>
          <w:szCs w:val="28"/>
        </w:rPr>
        <w:t>к</w:t>
      </w:r>
      <w:r w:rsidRPr="00887807">
        <w:rPr>
          <w:sz w:val="28"/>
          <w:szCs w:val="28"/>
        </w:rPr>
        <w:t>ретарем комиссии о дате проведения жереб</w:t>
      </w:r>
      <w:r w:rsidRPr="00887807">
        <w:rPr>
          <w:sz w:val="28"/>
          <w:szCs w:val="28"/>
        </w:rPr>
        <w:t>ь</w:t>
      </w:r>
      <w:r w:rsidRPr="00887807">
        <w:rPr>
          <w:sz w:val="28"/>
          <w:szCs w:val="28"/>
        </w:rPr>
        <w:t>евки.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Процедура жеребьевки является открытой и общедоступной.</w:t>
      </w:r>
    </w:p>
    <w:p w:rsidR="00D74BBE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bCs/>
          <w:sz w:val="28"/>
          <w:szCs w:val="28"/>
        </w:rPr>
      </w:pPr>
      <w:r w:rsidRPr="00887807">
        <w:rPr>
          <w:sz w:val="28"/>
          <w:szCs w:val="28"/>
        </w:rPr>
        <w:t>Жеребьевка проводится в помещении, позволяющем вместить всех приглашенных заявителей</w:t>
      </w:r>
      <w:r w:rsidR="00D81652" w:rsidRPr="00887807">
        <w:rPr>
          <w:sz w:val="28"/>
          <w:szCs w:val="28"/>
        </w:rPr>
        <w:t>.</w:t>
      </w:r>
      <w:r w:rsidRPr="00887807">
        <w:rPr>
          <w:b/>
          <w:bCs/>
          <w:sz w:val="28"/>
          <w:szCs w:val="28"/>
        </w:rPr>
        <w:t xml:space="preserve">  </w:t>
      </w:r>
    </w:p>
    <w:p w:rsidR="00494A85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При проведении жеребьевки допускается ведение аудио- или в</w:t>
      </w:r>
      <w:r w:rsidRPr="00887807">
        <w:rPr>
          <w:sz w:val="28"/>
          <w:szCs w:val="28"/>
        </w:rPr>
        <w:t>и</w:t>
      </w:r>
      <w:r w:rsidRPr="00887807">
        <w:rPr>
          <w:sz w:val="28"/>
          <w:szCs w:val="28"/>
        </w:rPr>
        <w:t>деосъемки.</w:t>
      </w:r>
    </w:p>
    <w:p w:rsidR="00494A85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До начала жеребьевки секретарь регистрирует всех участников, подавших заявки на предоставление торгового места.</w:t>
      </w:r>
    </w:p>
    <w:p w:rsidR="00D74BBE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Жеребьевка пров</w:t>
      </w:r>
      <w:r w:rsidRPr="00887807">
        <w:rPr>
          <w:sz w:val="28"/>
          <w:szCs w:val="28"/>
        </w:rPr>
        <w:t>о</w:t>
      </w:r>
      <w:r w:rsidRPr="00887807">
        <w:rPr>
          <w:sz w:val="28"/>
          <w:szCs w:val="28"/>
        </w:rPr>
        <w:t>дится в два этапа: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- первый этап  проводится с целью определения номера очередности для определения номера торгового места;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- второй  этап  проводится с целью определения номера торгового ме</w:t>
      </w:r>
      <w:r w:rsidRPr="00887807">
        <w:rPr>
          <w:sz w:val="28"/>
          <w:szCs w:val="28"/>
        </w:rPr>
        <w:t>с</w:t>
      </w:r>
      <w:r w:rsidRPr="00887807">
        <w:rPr>
          <w:sz w:val="28"/>
          <w:szCs w:val="28"/>
        </w:rPr>
        <w:t>та на ярмарочной площадке.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Для проведения первого этапа заявители приглашаются к жеребьево</w:t>
      </w:r>
      <w:r w:rsidRPr="00887807">
        <w:rPr>
          <w:sz w:val="28"/>
          <w:szCs w:val="28"/>
        </w:rPr>
        <w:t>ч</w:t>
      </w:r>
      <w:r w:rsidRPr="00887807">
        <w:rPr>
          <w:sz w:val="28"/>
          <w:szCs w:val="28"/>
        </w:rPr>
        <w:t>ному столу по одному в алфавитном порядке (по фамилиям) для определения н</w:t>
      </w:r>
      <w:r w:rsidRPr="00887807">
        <w:rPr>
          <w:sz w:val="28"/>
          <w:szCs w:val="28"/>
        </w:rPr>
        <w:t>о</w:t>
      </w:r>
      <w:r w:rsidRPr="00887807">
        <w:rPr>
          <w:sz w:val="28"/>
          <w:szCs w:val="28"/>
        </w:rPr>
        <w:t>мера очередности  при вытягивания номера торгового места.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Данные первого этапа оглашаются и заносятся секретарем в протокол ж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ребьевки.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Для проведения второго этапа жеребьевки заявители приглашаются к жеребьевочному столу по одному в соответс</w:t>
      </w:r>
      <w:r w:rsidRPr="00887807">
        <w:rPr>
          <w:sz w:val="28"/>
          <w:szCs w:val="28"/>
        </w:rPr>
        <w:t>т</w:t>
      </w:r>
      <w:r w:rsidRPr="00887807">
        <w:rPr>
          <w:sz w:val="28"/>
          <w:szCs w:val="28"/>
        </w:rPr>
        <w:t>вии с номером очередности  по р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зультатам первого этапа и вытягивают номер торгового места.</w:t>
      </w:r>
    </w:p>
    <w:p w:rsidR="00D74BBE" w:rsidRPr="00887807" w:rsidRDefault="00D74BBE" w:rsidP="00887807">
      <w:pPr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Данные второго этапа оглашаются и заносятся секретарем в протокол жеребьевки.</w:t>
      </w:r>
    </w:p>
    <w:p w:rsidR="00D74BBE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Итоги жеребьевки оформляются протоколом и подписываются членами комиссии в день проведения жереб</w:t>
      </w:r>
      <w:r w:rsidRPr="00887807">
        <w:rPr>
          <w:sz w:val="28"/>
          <w:szCs w:val="28"/>
        </w:rPr>
        <w:t>ь</w:t>
      </w:r>
      <w:r w:rsidRPr="00887807">
        <w:rPr>
          <w:sz w:val="28"/>
          <w:szCs w:val="28"/>
        </w:rPr>
        <w:t>евки.</w:t>
      </w:r>
    </w:p>
    <w:p w:rsidR="00494A85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Заключение договоров на предоставление торгового места на Ярмарке производится по результатам жеребьевки на основании протокола ж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ребьевки.</w:t>
      </w:r>
    </w:p>
    <w:p w:rsidR="00D74BBE" w:rsidRPr="00887807" w:rsidRDefault="00D74BBE" w:rsidP="00887807">
      <w:pPr>
        <w:numPr>
          <w:ilvl w:val="1"/>
          <w:numId w:val="8"/>
        </w:numPr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В случае наличия свободных торговых мест, которые не были распределены по результатам жеребьевки, предоставление их осуществляе</w:t>
      </w:r>
      <w:r w:rsidRPr="00887807">
        <w:rPr>
          <w:sz w:val="28"/>
          <w:szCs w:val="28"/>
        </w:rPr>
        <w:t>т</w:t>
      </w:r>
      <w:r w:rsidRPr="00887807">
        <w:rPr>
          <w:sz w:val="28"/>
          <w:szCs w:val="28"/>
        </w:rPr>
        <w:t>ся на основании поданных заявок после заключения договора на предоста</w:t>
      </w:r>
      <w:r w:rsidRPr="00887807">
        <w:rPr>
          <w:sz w:val="28"/>
          <w:szCs w:val="28"/>
        </w:rPr>
        <w:t>в</w:t>
      </w:r>
      <w:r w:rsidRPr="00887807">
        <w:rPr>
          <w:sz w:val="28"/>
          <w:szCs w:val="28"/>
        </w:rPr>
        <w:t>ление торгового м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ста.</w:t>
      </w:r>
    </w:p>
    <w:p w:rsidR="00494A85" w:rsidRPr="00887807" w:rsidRDefault="00693373" w:rsidP="00887807">
      <w:pPr>
        <w:pStyle w:val="a3"/>
        <w:numPr>
          <w:ilvl w:val="0"/>
          <w:numId w:val="8"/>
        </w:numPr>
        <w:tabs>
          <w:tab w:val="left" w:pos="1134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Прием заявлений и заключение договоров осуществляется в теч</w:t>
      </w:r>
      <w:r w:rsidRPr="00887807">
        <w:rPr>
          <w:szCs w:val="28"/>
        </w:rPr>
        <w:t>е</w:t>
      </w:r>
      <w:r w:rsidRPr="00887807">
        <w:rPr>
          <w:szCs w:val="28"/>
        </w:rPr>
        <w:t>ние периода работы Ярмарки исх</w:t>
      </w:r>
      <w:r w:rsidR="004F2155" w:rsidRPr="00887807">
        <w:rPr>
          <w:szCs w:val="28"/>
        </w:rPr>
        <w:t>одя из наличия свободных мест.</w:t>
      </w:r>
    </w:p>
    <w:p w:rsidR="00816BFD" w:rsidRPr="00887807" w:rsidRDefault="00816BFD" w:rsidP="00887807">
      <w:pPr>
        <w:pStyle w:val="a3"/>
        <w:numPr>
          <w:ilvl w:val="0"/>
          <w:numId w:val="8"/>
        </w:numPr>
        <w:tabs>
          <w:tab w:val="left" w:pos="1134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Участник ярмарки, надлежащим образом исполнявший свои об</w:t>
      </w:r>
      <w:r w:rsidRPr="00887807">
        <w:rPr>
          <w:szCs w:val="28"/>
        </w:rPr>
        <w:t>я</w:t>
      </w:r>
      <w:r w:rsidRPr="00887807">
        <w:rPr>
          <w:szCs w:val="28"/>
        </w:rPr>
        <w:t xml:space="preserve">занности, по истечении срока договора </w:t>
      </w:r>
      <w:r w:rsidR="00B6247A" w:rsidRPr="00887807">
        <w:rPr>
          <w:szCs w:val="28"/>
        </w:rPr>
        <w:t>о</w:t>
      </w:r>
      <w:r w:rsidRPr="00887807">
        <w:rPr>
          <w:szCs w:val="28"/>
        </w:rPr>
        <w:t xml:space="preserve"> предо</w:t>
      </w:r>
      <w:r w:rsidRPr="00887807">
        <w:rPr>
          <w:szCs w:val="28"/>
        </w:rPr>
        <w:t>с</w:t>
      </w:r>
      <w:r w:rsidRPr="00887807">
        <w:rPr>
          <w:szCs w:val="28"/>
        </w:rPr>
        <w:t>тавлени</w:t>
      </w:r>
      <w:r w:rsidR="00B6247A" w:rsidRPr="00887807">
        <w:rPr>
          <w:szCs w:val="28"/>
        </w:rPr>
        <w:t>и</w:t>
      </w:r>
      <w:r w:rsidRPr="00887807">
        <w:rPr>
          <w:szCs w:val="28"/>
        </w:rPr>
        <w:t xml:space="preserve"> торгового места в предыдущем периоде имеет при прочих равных условиях преимущес</w:t>
      </w:r>
      <w:r w:rsidRPr="00887807">
        <w:rPr>
          <w:szCs w:val="28"/>
        </w:rPr>
        <w:t>т</w:t>
      </w:r>
      <w:r w:rsidRPr="00887807">
        <w:rPr>
          <w:szCs w:val="28"/>
        </w:rPr>
        <w:t>венное перед другими лицами право на заключение договора о предоставлении то</w:t>
      </w:r>
      <w:r w:rsidRPr="00887807">
        <w:rPr>
          <w:szCs w:val="28"/>
        </w:rPr>
        <w:t>р</w:t>
      </w:r>
      <w:r w:rsidRPr="00887807">
        <w:rPr>
          <w:szCs w:val="28"/>
        </w:rPr>
        <w:t>гового места в рамках настоящего порядка. Участник ярмарки обязан пис</w:t>
      </w:r>
      <w:r w:rsidRPr="00887807">
        <w:rPr>
          <w:szCs w:val="28"/>
        </w:rPr>
        <w:t>ь</w:t>
      </w:r>
      <w:r w:rsidRPr="00887807">
        <w:rPr>
          <w:szCs w:val="28"/>
        </w:rPr>
        <w:t>менно ув</w:t>
      </w:r>
      <w:r w:rsidRPr="00887807">
        <w:rPr>
          <w:szCs w:val="28"/>
        </w:rPr>
        <w:t>е</w:t>
      </w:r>
      <w:r w:rsidRPr="00887807">
        <w:rPr>
          <w:szCs w:val="28"/>
        </w:rPr>
        <w:t xml:space="preserve">домить организатора о желании воспользоваться своим правом не менее чем за </w:t>
      </w:r>
      <w:r w:rsidR="00A65635" w:rsidRPr="00887807">
        <w:rPr>
          <w:szCs w:val="28"/>
        </w:rPr>
        <w:t>десять</w:t>
      </w:r>
      <w:r w:rsidRPr="00887807">
        <w:rPr>
          <w:szCs w:val="28"/>
        </w:rPr>
        <w:t xml:space="preserve"> дней до начала открытия я</w:t>
      </w:r>
      <w:r w:rsidRPr="00887807">
        <w:rPr>
          <w:szCs w:val="28"/>
        </w:rPr>
        <w:t>р</w:t>
      </w:r>
      <w:r w:rsidRPr="00887807">
        <w:rPr>
          <w:szCs w:val="28"/>
        </w:rPr>
        <w:t>марки</w:t>
      </w:r>
      <w:r w:rsidR="00A65635" w:rsidRPr="00887807">
        <w:rPr>
          <w:szCs w:val="28"/>
        </w:rPr>
        <w:t>.</w:t>
      </w:r>
    </w:p>
    <w:p w:rsidR="00693373" w:rsidRPr="00887807" w:rsidRDefault="00693373" w:rsidP="00887807">
      <w:pPr>
        <w:pStyle w:val="a3"/>
        <w:numPr>
          <w:ilvl w:val="0"/>
          <w:numId w:val="8"/>
        </w:numPr>
        <w:tabs>
          <w:tab w:val="left" w:pos="1134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Заявителю может быть отказано в предоставлении места по сл</w:t>
      </w:r>
      <w:r w:rsidRPr="00887807">
        <w:rPr>
          <w:szCs w:val="28"/>
        </w:rPr>
        <w:t>е</w:t>
      </w:r>
      <w:r w:rsidRPr="00887807">
        <w:rPr>
          <w:szCs w:val="28"/>
        </w:rPr>
        <w:t>дующим основаниям:</w:t>
      </w:r>
    </w:p>
    <w:p w:rsidR="00494A85" w:rsidRPr="00887807" w:rsidRDefault="00693373" w:rsidP="00887807">
      <w:pPr>
        <w:pStyle w:val="a3"/>
        <w:numPr>
          <w:ilvl w:val="1"/>
          <w:numId w:val="8"/>
        </w:numPr>
        <w:tabs>
          <w:tab w:val="left" w:pos="1276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lastRenderedPageBreak/>
        <w:t>Нарушение правил работы на ярмарке.</w:t>
      </w:r>
    </w:p>
    <w:p w:rsidR="00801AF7" w:rsidRPr="00887807" w:rsidRDefault="00693373" w:rsidP="00887807">
      <w:pPr>
        <w:pStyle w:val="a3"/>
        <w:numPr>
          <w:ilvl w:val="1"/>
          <w:numId w:val="8"/>
        </w:numPr>
        <w:tabs>
          <w:tab w:val="left" w:pos="1276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Отсутствие свободных торговых мест.</w:t>
      </w:r>
    </w:p>
    <w:p w:rsidR="00467484" w:rsidRPr="00887807" w:rsidRDefault="00693373" w:rsidP="00887807">
      <w:pPr>
        <w:pStyle w:val="a3"/>
        <w:numPr>
          <w:ilvl w:val="1"/>
          <w:numId w:val="8"/>
        </w:numPr>
        <w:tabs>
          <w:tab w:val="left" w:pos="1276"/>
        </w:tabs>
        <w:spacing w:line="20" w:lineRule="atLeast"/>
        <w:ind w:left="0" w:firstLine="709"/>
        <w:rPr>
          <w:szCs w:val="28"/>
        </w:rPr>
      </w:pPr>
      <w:r w:rsidRPr="00887807">
        <w:rPr>
          <w:szCs w:val="28"/>
        </w:rPr>
        <w:t>Нарушение принятого обязательства по осуществлению торговли товар</w:t>
      </w:r>
      <w:r w:rsidR="00801AF7" w:rsidRPr="00887807">
        <w:rPr>
          <w:szCs w:val="28"/>
        </w:rPr>
        <w:t>ами</w:t>
      </w:r>
      <w:r w:rsidRPr="00887807">
        <w:rPr>
          <w:szCs w:val="28"/>
        </w:rPr>
        <w:t xml:space="preserve">, </w:t>
      </w:r>
      <w:r w:rsidR="00801AF7" w:rsidRPr="00887807">
        <w:rPr>
          <w:szCs w:val="28"/>
        </w:rPr>
        <w:t>указанными в п.1.3 Порядка организации ярмарки «Новогодняя ярма</w:t>
      </w:r>
      <w:r w:rsidR="00801AF7" w:rsidRPr="00887807">
        <w:rPr>
          <w:szCs w:val="28"/>
        </w:rPr>
        <w:t>р</w:t>
      </w:r>
      <w:r w:rsidR="008A299E">
        <w:rPr>
          <w:szCs w:val="28"/>
        </w:rPr>
        <w:t>ка» (Приложение №3 к п</w:t>
      </w:r>
      <w:r w:rsidR="00801AF7" w:rsidRPr="00887807">
        <w:rPr>
          <w:szCs w:val="28"/>
        </w:rPr>
        <w:t>остановлению).</w:t>
      </w:r>
    </w:p>
    <w:p w:rsidR="00801AF7" w:rsidRPr="00887807" w:rsidRDefault="00801AF7" w:rsidP="00887807">
      <w:pPr>
        <w:pStyle w:val="a3"/>
        <w:numPr>
          <w:ilvl w:val="1"/>
          <w:numId w:val="8"/>
        </w:numPr>
        <w:tabs>
          <w:tab w:val="left" w:pos="1276"/>
        </w:tabs>
        <w:spacing w:line="20" w:lineRule="atLeast"/>
        <w:ind w:left="0" w:firstLine="709"/>
        <w:rPr>
          <w:color w:val="FF0000"/>
          <w:szCs w:val="28"/>
        </w:rPr>
        <w:sectPr w:rsidR="00801AF7" w:rsidRPr="00887807" w:rsidSect="00E006D0">
          <w:pgSz w:w="11906" w:h="16838"/>
          <w:pgMar w:top="1134" w:right="851" w:bottom="851" w:left="1701" w:header="567" w:footer="851" w:gutter="0"/>
          <w:pgNumType w:start="1"/>
          <w:cols w:space="720"/>
          <w:titlePg/>
          <w:docGrid w:linePitch="272"/>
        </w:sectPr>
      </w:pPr>
    </w:p>
    <w:p w:rsidR="0040107A" w:rsidRPr="00887807" w:rsidRDefault="0040107A" w:rsidP="00887807">
      <w:pPr>
        <w:tabs>
          <w:tab w:val="left" w:pos="5103"/>
        </w:tabs>
        <w:spacing w:line="20" w:lineRule="atLeast"/>
        <w:ind w:left="5103" w:right="-5"/>
        <w:outlineLvl w:val="0"/>
        <w:rPr>
          <w:sz w:val="28"/>
          <w:szCs w:val="28"/>
        </w:rPr>
      </w:pPr>
      <w:r w:rsidRPr="00887807">
        <w:rPr>
          <w:sz w:val="28"/>
          <w:szCs w:val="28"/>
        </w:rPr>
        <w:lastRenderedPageBreak/>
        <w:t>Приложение №</w:t>
      </w:r>
      <w:r w:rsidR="002D74A2" w:rsidRPr="00887807">
        <w:rPr>
          <w:sz w:val="28"/>
          <w:szCs w:val="28"/>
        </w:rPr>
        <w:t>1</w:t>
      </w:r>
    </w:p>
    <w:p w:rsidR="00EA740B" w:rsidRPr="00887807" w:rsidRDefault="0040107A" w:rsidP="00887807">
      <w:pPr>
        <w:tabs>
          <w:tab w:val="left" w:pos="5103"/>
        </w:tabs>
        <w:spacing w:line="20" w:lineRule="atLeast"/>
        <w:ind w:left="5103" w:right="-5"/>
        <w:jc w:val="both"/>
        <w:rPr>
          <w:sz w:val="28"/>
          <w:szCs w:val="28"/>
        </w:rPr>
      </w:pPr>
      <w:r w:rsidRPr="00887807">
        <w:rPr>
          <w:sz w:val="28"/>
          <w:szCs w:val="28"/>
        </w:rPr>
        <w:t xml:space="preserve">к </w:t>
      </w:r>
      <w:r w:rsidR="00CD2E1A" w:rsidRPr="00887807">
        <w:rPr>
          <w:sz w:val="28"/>
          <w:szCs w:val="28"/>
        </w:rPr>
        <w:t>Порядку предоставления торг</w:t>
      </w:r>
      <w:r w:rsidR="00CD2E1A" w:rsidRPr="00887807">
        <w:rPr>
          <w:sz w:val="28"/>
          <w:szCs w:val="28"/>
        </w:rPr>
        <w:t>о</w:t>
      </w:r>
      <w:r w:rsidR="00CD2E1A" w:rsidRPr="00887807">
        <w:rPr>
          <w:sz w:val="28"/>
          <w:szCs w:val="28"/>
        </w:rPr>
        <w:t>вых мест на ярмарке «</w:t>
      </w:r>
      <w:r w:rsidR="0099236C" w:rsidRPr="00887807">
        <w:rPr>
          <w:sz w:val="28"/>
          <w:szCs w:val="28"/>
        </w:rPr>
        <w:t>Новогодняя ярмарка</w:t>
      </w:r>
      <w:r w:rsidRPr="00887807">
        <w:rPr>
          <w:sz w:val="28"/>
          <w:szCs w:val="28"/>
        </w:rPr>
        <w:t>»,</w:t>
      </w:r>
      <w:r w:rsidR="00C07173" w:rsidRPr="00887807">
        <w:rPr>
          <w:sz w:val="28"/>
          <w:szCs w:val="28"/>
        </w:rPr>
        <w:t xml:space="preserve"> </w:t>
      </w:r>
      <w:r w:rsidRPr="00887807">
        <w:rPr>
          <w:sz w:val="28"/>
          <w:szCs w:val="28"/>
        </w:rPr>
        <w:t xml:space="preserve">утвержденному </w:t>
      </w:r>
      <w:r w:rsidR="00EA740B" w:rsidRPr="00887807">
        <w:rPr>
          <w:sz w:val="28"/>
          <w:szCs w:val="28"/>
        </w:rPr>
        <w:t>пост</w:t>
      </w:r>
      <w:r w:rsidR="00EA740B" w:rsidRPr="00887807">
        <w:rPr>
          <w:sz w:val="28"/>
          <w:szCs w:val="28"/>
        </w:rPr>
        <w:t>а</w:t>
      </w:r>
      <w:r w:rsidR="00EA740B" w:rsidRPr="00887807">
        <w:rPr>
          <w:sz w:val="28"/>
          <w:szCs w:val="28"/>
        </w:rPr>
        <w:t>новлением Администрации Угли</w:t>
      </w:r>
      <w:r w:rsidR="00EA740B" w:rsidRPr="00887807">
        <w:rPr>
          <w:sz w:val="28"/>
          <w:szCs w:val="28"/>
        </w:rPr>
        <w:t>ч</w:t>
      </w:r>
      <w:r w:rsidR="00EA740B" w:rsidRPr="00887807">
        <w:rPr>
          <w:sz w:val="28"/>
          <w:szCs w:val="28"/>
        </w:rPr>
        <w:t>ск</w:t>
      </w:r>
      <w:r w:rsidR="00EA740B" w:rsidRPr="00887807">
        <w:rPr>
          <w:sz w:val="28"/>
          <w:szCs w:val="28"/>
        </w:rPr>
        <w:t>о</w:t>
      </w:r>
      <w:r w:rsidR="00EA740B" w:rsidRPr="00887807">
        <w:rPr>
          <w:sz w:val="28"/>
          <w:szCs w:val="28"/>
        </w:rPr>
        <w:t>го муниципального района</w:t>
      </w:r>
    </w:p>
    <w:p w:rsidR="0040107A" w:rsidRPr="00887807" w:rsidRDefault="00926AAE" w:rsidP="00887807">
      <w:pPr>
        <w:pStyle w:val="a3"/>
        <w:tabs>
          <w:tab w:val="left" w:pos="2006"/>
        </w:tabs>
        <w:spacing w:line="20" w:lineRule="atLeast"/>
        <w:ind w:left="5103"/>
        <w:rPr>
          <w:i/>
          <w:szCs w:val="28"/>
        </w:rPr>
      </w:pPr>
      <w:r w:rsidRPr="00887807">
        <w:rPr>
          <w:color w:val="000000"/>
          <w:szCs w:val="28"/>
          <w:shd w:val="clear" w:color="auto" w:fill="FFFFFF"/>
        </w:rPr>
        <w:t>от _________ № ___</w:t>
      </w:r>
      <w:r w:rsidR="00A56955">
        <w:rPr>
          <w:color w:val="000000"/>
          <w:szCs w:val="28"/>
          <w:shd w:val="clear" w:color="auto" w:fill="FFFFFF"/>
        </w:rPr>
        <w:t xml:space="preserve"> </w:t>
      </w:r>
    </w:p>
    <w:p w:rsidR="0040107A" w:rsidRPr="00887807" w:rsidRDefault="0040107A" w:rsidP="00A56955">
      <w:pPr>
        <w:pStyle w:val="a3"/>
        <w:tabs>
          <w:tab w:val="left" w:pos="2006"/>
        </w:tabs>
        <w:spacing w:line="20" w:lineRule="atLeast"/>
        <w:ind w:left="5103"/>
        <w:jc w:val="right"/>
        <w:outlineLvl w:val="0"/>
        <w:rPr>
          <w:szCs w:val="28"/>
        </w:rPr>
      </w:pPr>
      <w:r w:rsidRPr="00887807">
        <w:rPr>
          <w:i/>
          <w:szCs w:val="28"/>
        </w:rPr>
        <w:t>Форма</w:t>
      </w:r>
    </w:p>
    <w:p w:rsidR="00693373" w:rsidRPr="00887807" w:rsidRDefault="00E16760" w:rsidP="00E16760">
      <w:pPr>
        <w:pStyle w:val="a3"/>
        <w:tabs>
          <w:tab w:val="left" w:pos="2006"/>
        </w:tabs>
        <w:spacing w:line="20" w:lineRule="atLeast"/>
        <w:ind w:left="5103"/>
        <w:jc w:val="left"/>
        <w:rPr>
          <w:szCs w:val="28"/>
        </w:rPr>
      </w:pPr>
      <w:r>
        <w:rPr>
          <w:szCs w:val="28"/>
        </w:rPr>
        <w:t>Заместителю Главы</w:t>
      </w:r>
      <w:r w:rsidR="00693373" w:rsidRPr="00887807">
        <w:rPr>
          <w:szCs w:val="28"/>
        </w:rPr>
        <w:t xml:space="preserve"> </w:t>
      </w:r>
      <w:r w:rsidR="00D66641" w:rsidRPr="00887807">
        <w:rPr>
          <w:szCs w:val="28"/>
        </w:rPr>
        <w:t>Администр</w:t>
      </w:r>
      <w:r w:rsidR="00D66641" w:rsidRPr="00887807">
        <w:rPr>
          <w:szCs w:val="28"/>
        </w:rPr>
        <w:t>а</w:t>
      </w:r>
      <w:r w:rsidR="00D66641" w:rsidRPr="00887807">
        <w:rPr>
          <w:szCs w:val="28"/>
        </w:rPr>
        <w:t>ции района</w:t>
      </w:r>
      <w:r>
        <w:rPr>
          <w:szCs w:val="28"/>
        </w:rPr>
        <w:t xml:space="preserve"> – начальнику Управл</w:t>
      </w:r>
      <w:r>
        <w:rPr>
          <w:szCs w:val="28"/>
        </w:rPr>
        <w:t>е</w:t>
      </w:r>
      <w:r>
        <w:rPr>
          <w:szCs w:val="28"/>
        </w:rPr>
        <w:t>ния финансов Администрации района   О.Н. Зиминой</w:t>
      </w:r>
    </w:p>
    <w:p w:rsidR="00693373" w:rsidRDefault="00693373" w:rsidP="00887807">
      <w:pPr>
        <w:pStyle w:val="a3"/>
        <w:tabs>
          <w:tab w:val="left" w:pos="2006"/>
        </w:tabs>
        <w:spacing w:line="20" w:lineRule="atLeast"/>
        <w:ind w:left="5103"/>
        <w:jc w:val="left"/>
        <w:rPr>
          <w:szCs w:val="28"/>
        </w:rPr>
      </w:pPr>
      <w:r w:rsidRPr="00887807">
        <w:rPr>
          <w:szCs w:val="28"/>
        </w:rPr>
        <w:t>от____________________________</w:t>
      </w:r>
    </w:p>
    <w:p w:rsidR="00A56955" w:rsidRPr="00887807" w:rsidRDefault="00A56955" w:rsidP="00887807">
      <w:pPr>
        <w:pStyle w:val="a3"/>
        <w:tabs>
          <w:tab w:val="left" w:pos="2006"/>
        </w:tabs>
        <w:spacing w:line="20" w:lineRule="atLeast"/>
        <w:ind w:left="5103"/>
        <w:jc w:val="left"/>
        <w:rPr>
          <w:szCs w:val="28"/>
        </w:rPr>
      </w:pPr>
      <w:r w:rsidRPr="00887807">
        <w:rPr>
          <w:szCs w:val="28"/>
        </w:rPr>
        <w:t>______________________________</w:t>
      </w:r>
    </w:p>
    <w:p w:rsidR="00A56955" w:rsidRDefault="00693373" w:rsidP="00A56955">
      <w:pPr>
        <w:pStyle w:val="a3"/>
        <w:tabs>
          <w:tab w:val="left" w:pos="2006"/>
        </w:tabs>
        <w:spacing w:line="20" w:lineRule="atLeast"/>
        <w:ind w:left="5103"/>
        <w:jc w:val="center"/>
        <w:rPr>
          <w:szCs w:val="28"/>
          <w:vertAlign w:val="superscript"/>
        </w:rPr>
      </w:pPr>
      <w:r w:rsidRPr="00887807">
        <w:rPr>
          <w:szCs w:val="28"/>
          <w:vertAlign w:val="superscript"/>
        </w:rPr>
        <w:t>(а</w:t>
      </w:r>
      <w:r w:rsidRPr="00887807">
        <w:rPr>
          <w:szCs w:val="28"/>
          <w:vertAlign w:val="superscript"/>
        </w:rPr>
        <w:t>д</w:t>
      </w:r>
      <w:r w:rsidRPr="00887807">
        <w:rPr>
          <w:szCs w:val="28"/>
          <w:vertAlign w:val="superscript"/>
        </w:rPr>
        <w:t>рес)</w:t>
      </w:r>
    </w:p>
    <w:p w:rsidR="00A56955" w:rsidRPr="00887807" w:rsidRDefault="00A56955" w:rsidP="00887807">
      <w:pPr>
        <w:pStyle w:val="a3"/>
        <w:tabs>
          <w:tab w:val="left" w:pos="2006"/>
        </w:tabs>
        <w:spacing w:line="20" w:lineRule="atLeast"/>
        <w:ind w:left="5103"/>
        <w:jc w:val="left"/>
        <w:rPr>
          <w:szCs w:val="28"/>
        </w:rPr>
      </w:pPr>
      <w:r w:rsidRPr="00887807">
        <w:rPr>
          <w:szCs w:val="28"/>
        </w:rPr>
        <w:t>______________________________</w:t>
      </w:r>
    </w:p>
    <w:p w:rsidR="006B737E" w:rsidRPr="00887807" w:rsidRDefault="006B737E" w:rsidP="00887807">
      <w:pPr>
        <w:pStyle w:val="a3"/>
        <w:tabs>
          <w:tab w:val="left" w:pos="2006"/>
        </w:tabs>
        <w:spacing w:line="20" w:lineRule="atLeast"/>
        <w:ind w:left="5103"/>
        <w:jc w:val="center"/>
        <w:rPr>
          <w:szCs w:val="28"/>
          <w:vertAlign w:val="superscript"/>
        </w:rPr>
      </w:pPr>
      <w:r w:rsidRPr="00887807">
        <w:rPr>
          <w:szCs w:val="28"/>
          <w:vertAlign w:val="superscript"/>
        </w:rPr>
        <w:t>(данные паспо</w:t>
      </w:r>
      <w:r w:rsidRPr="00887807">
        <w:rPr>
          <w:szCs w:val="28"/>
          <w:vertAlign w:val="superscript"/>
        </w:rPr>
        <w:t>р</w:t>
      </w:r>
      <w:r w:rsidRPr="00887807">
        <w:rPr>
          <w:szCs w:val="28"/>
          <w:vertAlign w:val="superscript"/>
        </w:rPr>
        <w:t>та)</w:t>
      </w:r>
    </w:p>
    <w:p w:rsidR="006B737E" w:rsidRPr="00887807" w:rsidRDefault="006B737E" w:rsidP="00887807">
      <w:pPr>
        <w:pStyle w:val="a3"/>
        <w:tabs>
          <w:tab w:val="left" w:pos="2006"/>
        </w:tabs>
        <w:spacing w:line="20" w:lineRule="atLeast"/>
        <w:ind w:left="5103"/>
        <w:jc w:val="left"/>
        <w:rPr>
          <w:szCs w:val="28"/>
        </w:rPr>
      </w:pPr>
      <w:r w:rsidRPr="00887807">
        <w:rPr>
          <w:szCs w:val="28"/>
        </w:rPr>
        <w:t>______________________________</w:t>
      </w:r>
    </w:p>
    <w:p w:rsidR="00693373" w:rsidRPr="00887807" w:rsidRDefault="00693373" w:rsidP="00887807">
      <w:pPr>
        <w:pStyle w:val="a3"/>
        <w:tabs>
          <w:tab w:val="left" w:pos="2006"/>
        </w:tabs>
        <w:spacing w:line="20" w:lineRule="atLeast"/>
        <w:ind w:left="5103"/>
        <w:jc w:val="center"/>
        <w:rPr>
          <w:szCs w:val="28"/>
          <w:vertAlign w:val="superscript"/>
        </w:rPr>
      </w:pPr>
      <w:r w:rsidRPr="00887807">
        <w:rPr>
          <w:szCs w:val="28"/>
          <w:vertAlign w:val="superscript"/>
        </w:rPr>
        <w:t>(</w:t>
      </w:r>
      <w:r w:rsidR="006B737E" w:rsidRPr="00887807">
        <w:rPr>
          <w:szCs w:val="28"/>
          <w:vertAlign w:val="superscript"/>
        </w:rPr>
        <w:t>телефон</w:t>
      </w:r>
      <w:r w:rsidRPr="00887807">
        <w:rPr>
          <w:szCs w:val="28"/>
          <w:vertAlign w:val="superscript"/>
        </w:rPr>
        <w:t>)</w:t>
      </w:r>
    </w:p>
    <w:p w:rsidR="00693373" w:rsidRPr="00887807" w:rsidRDefault="00693373" w:rsidP="00887807">
      <w:pPr>
        <w:pStyle w:val="a3"/>
        <w:tabs>
          <w:tab w:val="left" w:pos="2006"/>
        </w:tabs>
        <w:spacing w:line="20" w:lineRule="atLeast"/>
        <w:ind w:left="5670" w:hanging="5595"/>
        <w:jc w:val="center"/>
        <w:outlineLvl w:val="0"/>
        <w:rPr>
          <w:b/>
          <w:szCs w:val="28"/>
        </w:rPr>
      </w:pPr>
      <w:r w:rsidRPr="00887807">
        <w:rPr>
          <w:b/>
          <w:szCs w:val="28"/>
        </w:rPr>
        <w:t xml:space="preserve">Заявление </w:t>
      </w:r>
    </w:p>
    <w:p w:rsidR="00693373" w:rsidRPr="00887807" w:rsidRDefault="00693373" w:rsidP="00887807">
      <w:pPr>
        <w:pStyle w:val="a3"/>
        <w:tabs>
          <w:tab w:val="left" w:pos="2006"/>
        </w:tabs>
        <w:spacing w:line="20" w:lineRule="atLeast"/>
        <w:ind w:left="5670" w:hanging="5670"/>
        <w:outlineLvl w:val="0"/>
        <w:rPr>
          <w:szCs w:val="28"/>
        </w:rPr>
      </w:pPr>
      <w:r w:rsidRPr="00887807">
        <w:rPr>
          <w:szCs w:val="28"/>
        </w:rPr>
        <w:t>Я,</w:t>
      </w:r>
      <w:r w:rsidR="00CA2476" w:rsidRPr="00887807">
        <w:rPr>
          <w:szCs w:val="28"/>
        </w:rPr>
        <w:t xml:space="preserve"> </w:t>
      </w:r>
      <w:r w:rsidRPr="00887807">
        <w:rPr>
          <w:szCs w:val="28"/>
        </w:rPr>
        <w:t>________________________________________________________________</w:t>
      </w:r>
    </w:p>
    <w:p w:rsidR="00693373" w:rsidRPr="00A56955" w:rsidRDefault="00693373" w:rsidP="00A56955">
      <w:pPr>
        <w:pStyle w:val="a3"/>
        <w:tabs>
          <w:tab w:val="left" w:pos="2006"/>
        </w:tabs>
        <w:spacing w:line="20" w:lineRule="atLeast"/>
        <w:ind w:firstLine="75"/>
        <w:rPr>
          <w:color w:val="0A0A0A"/>
          <w:szCs w:val="28"/>
          <w:vertAlign w:val="superscript"/>
        </w:rPr>
      </w:pPr>
      <w:r w:rsidRPr="00887807">
        <w:rPr>
          <w:szCs w:val="28"/>
          <w:vertAlign w:val="superscript"/>
        </w:rPr>
        <w:t>(ФИО ИП</w:t>
      </w:r>
      <w:r w:rsidR="009450E0" w:rsidRPr="00887807">
        <w:rPr>
          <w:szCs w:val="28"/>
          <w:vertAlign w:val="superscript"/>
        </w:rPr>
        <w:t>/лица, за</w:t>
      </w:r>
      <w:r w:rsidR="009450E0" w:rsidRPr="00887807">
        <w:rPr>
          <w:color w:val="0A0A0A"/>
          <w:szCs w:val="28"/>
          <w:vertAlign w:val="superscript"/>
        </w:rPr>
        <w:t>регистрированного в качестве плательщика налога на профессиональный</w:t>
      </w:r>
      <w:r w:rsidR="00A56955">
        <w:rPr>
          <w:color w:val="0A0A0A"/>
          <w:szCs w:val="28"/>
          <w:vertAlign w:val="superscript"/>
        </w:rPr>
        <w:t xml:space="preserve"> </w:t>
      </w:r>
      <w:r w:rsidR="009450E0" w:rsidRPr="00887807">
        <w:rPr>
          <w:color w:val="0A0A0A"/>
          <w:szCs w:val="28"/>
          <w:vertAlign w:val="superscript"/>
        </w:rPr>
        <w:t>доход</w:t>
      </w:r>
      <w:r w:rsidR="00A56955">
        <w:rPr>
          <w:szCs w:val="28"/>
          <w:vertAlign w:val="superscript"/>
        </w:rPr>
        <w:t>,</w:t>
      </w:r>
      <w:r w:rsidR="00A56955">
        <w:rPr>
          <w:rFonts w:eastAsia="Arial CYR"/>
          <w:color w:val="000000"/>
          <w:szCs w:val="28"/>
        </w:rPr>
        <w:t xml:space="preserve"> </w:t>
      </w:r>
      <w:r w:rsidR="00A56955" w:rsidRPr="00A56955">
        <w:rPr>
          <w:rFonts w:eastAsia="Arial CYR"/>
          <w:color w:val="000000"/>
          <w:szCs w:val="28"/>
          <w:vertAlign w:val="superscript"/>
        </w:rPr>
        <w:t>главам крестья</w:t>
      </w:r>
      <w:r w:rsidR="00A56955" w:rsidRPr="00A56955">
        <w:rPr>
          <w:rFonts w:eastAsia="Arial CYR"/>
          <w:color w:val="000000"/>
          <w:szCs w:val="28"/>
          <w:vertAlign w:val="superscript"/>
        </w:rPr>
        <w:t>н</w:t>
      </w:r>
      <w:r w:rsidR="00A56955" w:rsidRPr="00A56955">
        <w:rPr>
          <w:rFonts w:eastAsia="Arial CYR"/>
          <w:color w:val="000000"/>
          <w:szCs w:val="28"/>
          <w:vertAlign w:val="superscript"/>
        </w:rPr>
        <w:t>ских фермерских хозяйств</w:t>
      </w:r>
      <w:r w:rsidR="00A56955">
        <w:rPr>
          <w:rFonts w:eastAsia="Arial CYR"/>
          <w:color w:val="000000"/>
          <w:szCs w:val="28"/>
          <w:vertAlign w:val="superscript"/>
        </w:rPr>
        <w:t>,</w:t>
      </w:r>
      <w:r w:rsidR="00A56955" w:rsidRPr="00A56955">
        <w:rPr>
          <w:rFonts w:eastAsia="Arial CYR"/>
          <w:color w:val="000000"/>
          <w:szCs w:val="28"/>
          <w:vertAlign w:val="superscript"/>
        </w:rPr>
        <w:t xml:space="preserve">  </w:t>
      </w:r>
      <w:r w:rsidR="00A56955">
        <w:rPr>
          <w:szCs w:val="28"/>
          <w:vertAlign w:val="superscript"/>
        </w:rPr>
        <w:t xml:space="preserve">должность и ФИО </w:t>
      </w:r>
      <w:r w:rsidRPr="00887807">
        <w:rPr>
          <w:szCs w:val="28"/>
          <w:vertAlign w:val="superscript"/>
        </w:rPr>
        <w:t>представителя организ</w:t>
      </w:r>
      <w:r w:rsidRPr="00887807">
        <w:rPr>
          <w:szCs w:val="28"/>
          <w:vertAlign w:val="superscript"/>
        </w:rPr>
        <w:t>а</w:t>
      </w:r>
      <w:r w:rsidRPr="00887807">
        <w:rPr>
          <w:szCs w:val="28"/>
          <w:vertAlign w:val="superscript"/>
        </w:rPr>
        <w:t>ции)</w:t>
      </w:r>
    </w:p>
    <w:p w:rsidR="00693373" w:rsidRPr="00887807" w:rsidRDefault="00693373" w:rsidP="00887807">
      <w:pPr>
        <w:spacing w:line="20" w:lineRule="atLeast"/>
        <w:rPr>
          <w:sz w:val="28"/>
          <w:szCs w:val="28"/>
        </w:rPr>
      </w:pPr>
      <w:r w:rsidRPr="00887807">
        <w:rPr>
          <w:sz w:val="28"/>
          <w:szCs w:val="28"/>
        </w:rPr>
        <w:t>ОГРЮЛ (О</w:t>
      </w:r>
      <w:r w:rsidRPr="00887807">
        <w:rPr>
          <w:sz w:val="28"/>
          <w:szCs w:val="28"/>
        </w:rPr>
        <w:t>Г</w:t>
      </w:r>
      <w:r w:rsidRPr="00887807">
        <w:rPr>
          <w:sz w:val="28"/>
          <w:szCs w:val="28"/>
        </w:rPr>
        <w:t>РИП):__________________</w:t>
      </w:r>
      <w:r w:rsidR="009F1DBE">
        <w:rPr>
          <w:sz w:val="28"/>
          <w:szCs w:val="28"/>
        </w:rPr>
        <w:t>________________________________</w:t>
      </w:r>
    </w:p>
    <w:p w:rsidR="00C44830" w:rsidRPr="00887807" w:rsidRDefault="00693373" w:rsidP="00887807">
      <w:pPr>
        <w:spacing w:line="20" w:lineRule="atLeast"/>
        <w:rPr>
          <w:sz w:val="28"/>
          <w:szCs w:val="28"/>
        </w:rPr>
      </w:pPr>
      <w:r w:rsidRPr="00887807">
        <w:rPr>
          <w:sz w:val="28"/>
          <w:szCs w:val="28"/>
        </w:rPr>
        <w:t>ИНН:_____________________________________________________________</w:t>
      </w:r>
    </w:p>
    <w:p w:rsidR="00D66641" w:rsidRPr="00887807" w:rsidRDefault="00693373" w:rsidP="00887807">
      <w:pPr>
        <w:spacing w:line="20" w:lineRule="atLeast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прошу предоставить мне место (места) на территории Ярмарки «</w:t>
      </w:r>
      <w:r w:rsidR="0099236C" w:rsidRPr="00887807">
        <w:rPr>
          <w:sz w:val="28"/>
          <w:szCs w:val="28"/>
        </w:rPr>
        <w:t>Новогодняя ярмарка</w:t>
      </w:r>
      <w:r w:rsidR="00A56955">
        <w:rPr>
          <w:sz w:val="28"/>
          <w:szCs w:val="28"/>
        </w:rPr>
        <w:t xml:space="preserve">» </w:t>
      </w:r>
      <w:r w:rsidRPr="00887807">
        <w:rPr>
          <w:sz w:val="28"/>
          <w:szCs w:val="28"/>
        </w:rPr>
        <w:t xml:space="preserve">на период </w:t>
      </w:r>
      <w:r w:rsidRPr="00A56955">
        <w:rPr>
          <w:b/>
          <w:sz w:val="28"/>
          <w:szCs w:val="28"/>
        </w:rPr>
        <w:t xml:space="preserve">с </w:t>
      </w:r>
      <w:r w:rsidR="00FE4C9F" w:rsidRPr="00A56955">
        <w:rPr>
          <w:b/>
          <w:sz w:val="28"/>
          <w:szCs w:val="28"/>
        </w:rPr>
        <w:t>«</w:t>
      </w:r>
      <w:r w:rsidR="00A56955" w:rsidRPr="00A56955">
        <w:rPr>
          <w:b/>
          <w:sz w:val="28"/>
          <w:szCs w:val="28"/>
        </w:rPr>
        <w:t>25</w:t>
      </w:r>
      <w:r w:rsidR="00FE4C9F" w:rsidRPr="00A56955">
        <w:rPr>
          <w:b/>
          <w:sz w:val="28"/>
          <w:szCs w:val="28"/>
        </w:rPr>
        <w:t xml:space="preserve">» </w:t>
      </w:r>
      <w:r w:rsidR="00A56955" w:rsidRPr="00A56955">
        <w:rPr>
          <w:b/>
          <w:sz w:val="28"/>
          <w:szCs w:val="28"/>
        </w:rPr>
        <w:t>декабря</w:t>
      </w:r>
      <w:r w:rsidR="00FE4C9F" w:rsidRPr="00A56955">
        <w:rPr>
          <w:b/>
          <w:sz w:val="28"/>
          <w:szCs w:val="28"/>
        </w:rPr>
        <w:t xml:space="preserve"> 202</w:t>
      </w:r>
      <w:r w:rsidR="00A56955" w:rsidRPr="00A56955">
        <w:rPr>
          <w:b/>
          <w:sz w:val="28"/>
          <w:szCs w:val="28"/>
        </w:rPr>
        <w:t>3</w:t>
      </w:r>
      <w:r w:rsidR="00FE4C9F" w:rsidRPr="00A56955">
        <w:rPr>
          <w:b/>
          <w:sz w:val="28"/>
          <w:szCs w:val="28"/>
        </w:rPr>
        <w:t xml:space="preserve">г. </w:t>
      </w:r>
      <w:r w:rsidRPr="00A56955">
        <w:rPr>
          <w:b/>
          <w:sz w:val="28"/>
          <w:szCs w:val="28"/>
        </w:rPr>
        <w:t>до</w:t>
      </w:r>
      <w:r w:rsidR="00E9754B" w:rsidRPr="00A56955">
        <w:rPr>
          <w:b/>
          <w:sz w:val="28"/>
          <w:szCs w:val="28"/>
        </w:rPr>
        <w:t xml:space="preserve"> </w:t>
      </w:r>
      <w:r w:rsidR="00FE4C9F" w:rsidRPr="00A56955">
        <w:rPr>
          <w:b/>
          <w:sz w:val="28"/>
          <w:szCs w:val="28"/>
        </w:rPr>
        <w:t>«</w:t>
      </w:r>
      <w:r w:rsidR="00A56955" w:rsidRPr="00A56955">
        <w:rPr>
          <w:b/>
          <w:sz w:val="28"/>
          <w:szCs w:val="28"/>
        </w:rPr>
        <w:t>31</w:t>
      </w:r>
      <w:r w:rsidR="00FE4C9F" w:rsidRPr="00A56955">
        <w:rPr>
          <w:b/>
          <w:sz w:val="28"/>
          <w:szCs w:val="28"/>
        </w:rPr>
        <w:t>»</w:t>
      </w:r>
      <w:r w:rsidR="00E9754B" w:rsidRPr="00A56955">
        <w:rPr>
          <w:b/>
          <w:sz w:val="28"/>
          <w:szCs w:val="28"/>
        </w:rPr>
        <w:t xml:space="preserve"> </w:t>
      </w:r>
      <w:r w:rsidR="00A56955" w:rsidRPr="00A56955">
        <w:rPr>
          <w:b/>
          <w:sz w:val="28"/>
          <w:szCs w:val="28"/>
        </w:rPr>
        <w:t xml:space="preserve">декабря </w:t>
      </w:r>
      <w:r w:rsidR="00FE4C9F" w:rsidRPr="00A56955">
        <w:rPr>
          <w:b/>
          <w:sz w:val="28"/>
          <w:szCs w:val="28"/>
        </w:rPr>
        <w:t>202</w:t>
      </w:r>
      <w:r w:rsidR="00A56955" w:rsidRPr="00A56955">
        <w:rPr>
          <w:b/>
          <w:sz w:val="28"/>
          <w:szCs w:val="28"/>
        </w:rPr>
        <w:t>3</w:t>
      </w:r>
      <w:r w:rsidR="00FE4C9F" w:rsidRPr="00A56955">
        <w:rPr>
          <w:b/>
          <w:sz w:val="28"/>
          <w:szCs w:val="28"/>
        </w:rPr>
        <w:t xml:space="preserve"> г.</w:t>
      </w:r>
      <w:r w:rsidR="00FE4C9F" w:rsidRPr="00887807">
        <w:rPr>
          <w:sz w:val="28"/>
          <w:szCs w:val="28"/>
        </w:rPr>
        <w:t xml:space="preserve"> </w:t>
      </w:r>
      <w:r w:rsidRPr="00887807">
        <w:rPr>
          <w:sz w:val="28"/>
          <w:szCs w:val="28"/>
        </w:rPr>
        <w:t>для то</w:t>
      </w:r>
      <w:r w:rsidRPr="00887807">
        <w:rPr>
          <w:sz w:val="28"/>
          <w:szCs w:val="28"/>
        </w:rPr>
        <w:t>р</w:t>
      </w:r>
      <w:r w:rsidRPr="00887807">
        <w:rPr>
          <w:sz w:val="28"/>
          <w:szCs w:val="28"/>
        </w:rPr>
        <w:t>говли</w:t>
      </w:r>
      <w:r w:rsidR="00D66641" w:rsidRPr="00887807">
        <w:rPr>
          <w:sz w:val="28"/>
          <w:szCs w:val="28"/>
        </w:rPr>
        <w:t>: ___________________________</w:t>
      </w:r>
      <w:r w:rsidR="00A56955">
        <w:rPr>
          <w:sz w:val="28"/>
          <w:szCs w:val="28"/>
        </w:rPr>
        <w:t>_________________________________</w:t>
      </w:r>
    </w:p>
    <w:p w:rsidR="00693373" w:rsidRDefault="00A56955" w:rsidP="00887807">
      <w:pPr>
        <w:spacing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адресу: </w:t>
      </w:r>
      <w:r w:rsidR="00693373" w:rsidRPr="00887807">
        <w:rPr>
          <w:sz w:val="28"/>
          <w:szCs w:val="28"/>
        </w:rPr>
        <w:t xml:space="preserve"> ___________________________________</w:t>
      </w:r>
      <w:r>
        <w:rPr>
          <w:sz w:val="28"/>
          <w:szCs w:val="28"/>
        </w:rPr>
        <w:t>_____________________</w:t>
      </w:r>
    </w:p>
    <w:p w:rsidR="00A56955" w:rsidRPr="00887807" w:rsidRDefault="00A56955" w:rsidP="00887807">
      <w:pPr>
        <w:spacing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93373" w:rsidRPr="00887807" w:rsidRDefault="00693373" w:rsidP="00887807">
      <w:pPr>
        <w:pStyle w:val="a3"/>
        <w:tabs>
          <w:tab w:val="left" w:pos="2006"/>
        </w:tabs>
        <w:spacing w:line="20" w:lineRule="atLeast"/>
        <w:rPr>
          <w:szCs w:val="28"/>
        </w:rPr>
      </w:pPr>
      <w:r w:rsidRPr="00887807">
        <w:rPr>
          <w:szCs w:val="28"/>
        </w:rPr>
        <w:t>Приложение:</w:t>
      </w:r>
    </w:p>
    <w:p w:rsidR="00693373" w:rsidRPr="00887807" w:rsidRDefault="00693373" w:rsidP="00887807">
      <w:pPr>
        <w:pStyle w:val="a3"/>
        <w:numPr>
          <w:ilvl w:val="0"/>
          <w:numId w:val="7"/>
        </w:numPr>
        <w:tabs>
          <w:tab w:val="clear" w:pos="720"/>
          <w:tab w:val="num" w:pos="426"/>
          <w:tab w:val="left" w:pos="2006"/>
        </w:tabs>
        <w:spacing w:line="20" w:lineRule="atLeast"/>
        <w:ind w:left="0" w:firstLine="0"/>
        <w:rPr>
          <w:szCs w:val="28"/>
        </w:rPr>
      </w:pPr>
      <w:r w:rsidRPr="00887807">
        <w:rPr>
          <w:szCs w:val="28"/>
        </w:rPr>
        <w:t>копия свидетель</w:t>
      </w:r>
      <w:r w:rsidR="00530667" w:rsidRPr="00887807">
        <w:rPr>
          <w:szCs w:val="28"/>
        </w:rPr>
        <w:t>ства о внесении записи в ЕГРЮЛ/</w:t>
      </w:r>
      <w:r w:rsidRPr="00887807">
        <w:rPr>
          <w:szCs w:val="28"/>
        </w:rPr>
        <w:t>ЕГРИП</w:t>
      </w:r>
      <w:r w:rsidR="00530667" w:rsidRPr="00887807">
        <w:rPr>
          <w:szCs w:val="28"/>
        </w:rPr>
        <w:t xml:space="preserve"> (для ИП и юр</w:t>
      </w:r>
      <w:r w:rsidR="00530667" w:rsidRPr="00887807">
        <w:rPr>
          <w:szCs w:val="28"/>
        </w:rPr>
        <w:t>и</w:t>
      </w:r>
      <w:r w:rsidR="00530667" w:rsidRPr="00887807">
        <w:rPr>
          <w:szCs w:val="28"/>
        </w:rPr>
        <w:t>дических лиц).</w:t>
      </w:r>
    </w:p>
    <w:p w:rsidR="006B737E" w:rsidRPr="00887807" w:rsidRDefault="00693373" w:rsidP="00887807">
      <w:pPr>
        <w:pStyle w:val="a3"/>
        <w:numPr>
          <w:ilvl w:val="0"/>
          <w:numId w:val="7"/>
        </w:numPr>
        <w:tabs>
          <w:tab w:val="clear" w:pos="720"/>
          <w:tab w:val="num" w:pos="426"/>
          <w:tab w:val="left" w:pos="2006"/>
        </w:tabs>
        <w:spacing w:line="20" w:lineRule="atLeast"/>
        <w:ind w:left="0" w:firstLine="0"/>
        <w:rPr>
          <w:szCs w:val="28"/>
        </w:rPr>
      </w:pPr>
      <w:r w:rsidRPr="00887807">
        <w:rPr>
          <w:szCs w:val="28"/>
        </w:rPr>
        <w:t xml:space="preserve">копия свидетельства о постановке на налоговый учет. </w:t>
      </w:r>
    </w:p>
    <w:p w:rsidR="00693373" w:rsidRPr="00887807" w:rsidRDefault="00693373" w:rsidP="00887807">
      <w:pPr>
        <w:spacing w:line="20" w:lineRule="atLeast"/>
        <w:ind w:left="720"/>
        <w:jc w:val="center"/>
        <w:rPr>
          <w:bCs/>
          <w:sz w:val="28"/>
          <w:szCs w:val="28"/>
        </w:rPr>
      </w:pPr>
      <w:r w:rsidRPr="00887807">
        <w:rPr>
          <w:bCs/>
          <w:sz w:val="28"/>
          <w:szCs w:val="28"/>
        </w:rPr>
        <w:t>СОГЛАСИЕ НА ОБРАБОТКУ ПЕРСОНАЛЬНЫХ ДАННЫХ</w:t>
      </w:r>
    </w:p>
    <w:p w:rsidR="00A56955" w:rsidRPr="00A56955" w:rsidRDefault="00693373" w:rsidP="00887807">
      <w:pPr>
        <w:spacing w:line="20" w:lineRule="atLeast"/>
        <w:rPr>
          <w:bCs/>
          <w:sz w:val="24"/>
          <w:szCs w:val="24"/>
        </w:rPr>
      </w:pPr>
      <w:r w:rsidRPr="00A56955">
        <w:rPr>
          <w:bCs/>
          <w:sz w:val="24"/>
          <w:szCs w:val="24"/>
        </w:rPr>
        <w:t>в соответствии с требованиями статьи 9 Федерального закона от 27.07.2006 № 152-ФЗ «О персональных данных»</w:t>
      </w:r>
      <w:r w:rsidR="00FE4C9F" w:rsidRPr="00A56955">
        <w:rPr>
          <w:bCs/>
          <w:sz w:val="24"/>
          <w:szCs w:val="24"/>
        </w:rPr>
        <w:t xml:space="preserve"> </w:t>
      </w:r>
    </w:p>
    <w:p w:rsidR="00693373" w:rsidRPr="00A56955" w:rsidRDefault="00693373" w:rsidP="00887807">
      <w:pPr>
        <w:spacing w:line="20" w:lineRule="atLeast"/>
        <w:rPr>
          <w:bCs/>
          <w:sz w:val="24"/>
          <w:szCs w:val="24"/>
        </w:rPr>
      </w:pPr>
      <w:r w:rsidRPr="00A56955">
        <w:rPr>
          <w:bCs/>
          <w:sz w:val="24"/>
          <w:szCs w:val="24"/>
        </w:rPr>
        <w:t>Я, __________________________________</w:t>
      </w:r>
      <w:r w:rsidR="00A56955" w:rsidRPr="00A56955">
        <w:rPr>
          <w:bCs/>
          <w:sz w:val="24"/>
          <w:szCs w:val="24"/>
        </w:rPr>
        <w:t>_____________________________</w:t>
      </w:r>
    </w:p>
    <w:p w:rsidR="00693373" w:rsidRPr="00A56955" w:rsidRDefault="004063C8" w:rsidP="00887807">
      <w:pPr>
        <w:spacing w:line="20" w:lineRule="atLeast"/>
        <w:ind w:left="720"/>
        <w:jc w:val="center"/>
        <w:rPr>
          <w:bCs/>
          <w:sz w:val="24"/>
          <w:szCs w:val="24"/>
          <w:vertAlign w:val="superscript"/>
        </w:rPr>
      </w:pPr>
      <w:r w:rsidRPr="00A56955">
        <w:rPr>
          <w:bCs/>
          <w:sz w:val="24"/>
          <w:szCs w:val="24"/>
          <w:vertAlign w:val="superscript"/>
        </w:rPr>
        <w:t>Ф</w:t>
      </w:r>
      <w:r w:rsidR="00693373" w:rsidRPr="00A56955">
        <w:rPr>
          <w:bCs/>
          <w:sz w:val="24"/>
          <w:szCs w:val="24"/>
          <w:vertAlign w:val="superscript"/>
        </w:rPr>
        <w:t>.И.О. субъекта персональных данных</w:t>
      </w:r>
    </w:p>
    <w:p w:rsidR="00693373" w:rsidRPr="00A56955" w:rsidRDefault="00693373" w:rsidP="00887807">
      <w:pPr>
        <w:spacing w:line="20" w:lineRule="atLeast"/>
        <w:jc w:val="both"/>
        <w:rPr>
          <w:bCs/>
          <w:sz w:val="24"/>
          <w:szCs w:val="24"/>
        </w:rPr>
      </w:pPr>
      <w:r w:rsidRPr="00A56955">
        <w:rPr>
          <w:bCs/>
          <w:sz w:val="24"/>
          <w:szCs w:val="24"/>
        </w:rPr>
        <w:t>даю согласие Организатору ярмарки на обработку моих персональных да</w:t>
      </w:r>
      <w:r w:rsidRPr="00A56955">
        <w:rPr>
          <w:bCs/>
          <w:sz w:val="24"/>
          <w:szCs w:val="24"/>
        </w:rPr>
        <w:t>н</w:t>
      </w:r>
      <w:r w:rsidRPr="00A56955">
        <w:rPr>
          <w:bCs/>
          <w:sz w:val="24"/>
          <w:szCs w:val="24"/>
        </w:rPr>
        <w:t>ных, указанных в заявке и приложенных к ней документах в целях рассмотрения н</w:t>
      </w:r>
      <w:r w:rsidRPr="00A56955">
        <w:rPr>
          <w:bCs/>
          <w:sz w:val="24"/>
          <w:szCs w:val="24"/>
        </w:rPr>
        <w:t>а</w:t>
      </w:r>
      <w:r w:rsidRPr="00A56955">
        <w:rPr>
          <w:bCs/>
          <w:sz w:val="24"/>
          <w:szCs w:val="24"/>
        </w:rPr>
        <w:t>стоящей заявки.</w:t>
      </w:r>
    </w:p>
    <w:p w:rsidR="00A56955" w:rsidRPr="00A56955" w:rsidRDefault="00693373" w:rsidP="00887807">
      <w:pPr>
        <w:spacing w:line="20" w:lineRule="atLeast"/>
        <w:jc w:val="both"/>
        <w:rPr>
          <w:bCs/>
          <w:sz w:val="24"/>
          <w:szCs w:val="24"/>
        </w:rPr>
      </w:pPr>
      <w:r w:rsidRPr="00A56955">
        <w:rPr>
          <w:bCs/>
          <w:sz w:val="24"/>
          <w:szCs w:val="24"/>
        </w:rPr>
        <w:t>Настоящее согласие дается на срок, необходимый для организации и провед</w:t>
      </w:r>
      <w:r w:rsidRPr="00A56955">
        <w:rPr>
          <w:bCs/>
          <w:sz w:val="24"/>
          <w:szCs w:val="24"/>
        </w:rPr>
        <w:t>е</w:t>
      </w:r>
      <w:r w:rsidRPr="00A56955">
        <w:rPr>
          <w:bCs/>
          <w:sz w:val="24"/>
          <w:szCs w:val="24"/>
        </w:rPr>
        <w:t>ния ярмарки, подготовки отчетности. Порядок отзыва настоящего согласия – по личному заявлению субъекта персонал</w:t>
      </w:r>
      <w:r w:rsidRPr="00A56955">
        <w:rPr>
          <w:bCs/>
          <w:sz w:val="24"/>
          <w:szCs w:val="24"/>
        </w:rPr>
        <w:t>ь</w:t>
      </w:r>
      <w:r w:rsidRPr="00A56955">
        <w:rPr>
          <w:bCs/>
          <w:sz w:val="24"/>
          <w:szCs w:val="24"/>
        </w:rPr>
        <w:t>ных данных.</w:t>
      </w:r>
    </w:p>
    <w:p w:rsidR="00A56955" w:rsidRPr="00A56955" w:rsidRDefault="00A56955" w:rsidP="00887807">
      <w:pPr>
        <w:spacing w:line="20" w:lineRule="atLeast"/>
        <w:jc w:val="both"/>
        <w:rPr>
          <w:bCs/>
          <w:sz w:val="27"/>
          <w:szCs w:val="27"/>
        </w:rPr>
      </w:pPr>
    </w:p>
    <w:p w:rsidR="00693373" w:rsidRPr="00887807" w:rsidRDefault="00693373" w:rsidP="00887807">
      <w:pPr>
        <w:spacing w:line="20" w:lineRule="atLeast"/>
        <w:rPr>
          <w:sz w:val="28"/>
          <w:szCs w:val="28"/>
        </w:rPr>
      </w:pPr>
      <w:r w:rsidRPr="00887807">
        <w:rPr>
          <w:sz w:val="28"/>
          <w:szCs w:val="28"/>
        </w:rPr>
        <w:t xml:space="preserve"> «_______»____________20</w:t>
      </w:r>
      <w:r w:rsidR="006B737E" w:rsidRPr="00887807">
        <w:rPr>
          <w:sz w:val="28"/>
          <w:szCs w:val="28"/>
        </w:rPr>
        <w:t>2</w:t>
      </w:r>
      <w:r w:rsidRPr="00887807">
        <w:rPr>
          <w:sz w:val="28"/>
          <w:szCs w:val="28"/>
        </w:rPr>
        <w:t>___г.           ________________________________</w:t>
      </w:r>
    </w:p>
    <w:p w:rsidR="00693373" w:rsidRPr="00A56955" w:rsidRDefault="00A56955" w:rsidP="00A56955">
      <w:pPr>
        <w:spacing w:line="20" w:lineRule="atLeast"/>
        <w:jc w:val="center"/>
        <w:rPr>
          <w:sz w:val="28"/>
          <w:szCs w:val="28"/>
          <w:vertAlign w:val="superscript"/>
        </w:rPr>
        <w:sectPr w:rsidR="00693373" w:rsidRPr="00A56955" w:rsidSect="00E006D0">
          <w:pgSz w:w="11906" w:h="16838"/>
          <w:pgMar w:top="1134" w:right="851" w:bottom="851" w:left="1701" w:header="720" w:footer="720" w:gutter="0"/>
          <w:pgNumType w:start="1"/>
          <w:cols w:space="720"/>
          <w:titlePg/>
        </w:sectPr>
      </w:pPr>
      <w:r>
        <w:rPr>
          <w:sz w:val="28"/>
          <w:szCs w:val="28"/>
          <w:vertAlign w:val="superscript"/>
        </w:rPr>
        <w:t xml:space="preserve">     </w:t>
      </w:r>
      <w:r w:rsidR="00693373" w:rsidRPr="00887807">
        <w:rPr>
          <w:sz w:val="28"/>
          <w:szCs w:val="28"/>
          <w:vertAlign w:val="superscript"/>
        </w:rPr>
        <w:t xml:space="preserve">(дата)                                                               </w:t>
      </w:r>
      <w:r>
        <w:rPr>
          <w:sz w:val="28"/>
          <w:szCs w:val="28"/>
          <w:vertAlign w:val="superscript"/>
        </w:rPr>
        <w:t xml:space="preserve">                          (подпись)    М.П.</w:t>
      </w:r>
    </w:p>
    <w:p w:rsidR="002D74A2" w:rsidRPr="00887807" w:rsidRDefault="002D74A2" w:rsidP="00887807">
      <w:pPr>
        <w:tabs>
          <w:tab w:val="left" w:pos="5103"/>
        </w:tabs>
        <w:spacing w:line="20" w:lineRule="atLeast"/>
        <w:ind w:left="5103" w:right="-5"/>
        <w:jc w:val="both"/>
        <w:rPr>
          <w:sz w:val="28"/>
          <w:szCs w:val="28"/>
        </w:rPr>
      </w:pPr>
      <w:r w:rsidRPr="00887807">
        <w:rPr>
          <w:sz w:val="28"/>
          <w:szCs w:val="28"/>
        </w:rPr>
        <w:lastRenderedPageBreak/>
        <w:t>Приложение №2</w:t>
      </w:r>
    </w:p>
    <w:p w:rsidR="002D74A2" w:rsidRPr="00887807" w:rsidRDefault="002D74A2" w:rsidP="00887807">
      <w:pPr>
        <w:tabs>
          <w:tab w:val="left" w:pos="5103"/>
        </w:tabs>
        <w:spacing w:line="20" w:lineRule="atLeast"/>
        <w:ind w:left="5103" w:right="-5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к Порядку предоставления торг</w:t>
      </w:r>
      <w:r w:rsidRPr="00887807">
        <w:rPr>
          <w:sz w:val="28"/>
          <w:szCs w:val="28"/>
        </w:rPr>
        <w:t>о</w:t>
      </w:r>
      <w:r w:rsidRPr="00887807">
        <w:rPr>
          <w:sz w:val="28"/>
          <w:szCs w:val="28"/>
        </w:rPr>
        <w:t>вых мест на ярмарке «</w:t>
      </w:r>
      <w:r w:rsidR="0099236C" w:rsidRPr="00887807">
        <w:rPr>
          <w:sz w:val="28"/>
          <w:szCs w:val="28"/>
        </w:rPr>
        <w:t>Новогодняя ярмарка</w:t>
      </w:r>
      <w:r w:rsidRPr="00887807">
        <w:rPr>
          <w:sz w:val="28"/>
          <w:szCs w:val="28"/>
        </w:rPr>
        <w:t>», утвержденному пост</w:t>
      </w:r>
      <w:r w:rsidRPr="00887807">
        <w:rPr>
          <w:sz w:val="28"/>
          <w:szCs w:val="28"/>
        </w:rPr>
        <w:t>а</w:t>
      </w:r>
      <w:r w:rsidRPr="00887807">
        <w:rPr>
          <w:sz w:val="28"/>
          <w:szCs w:val="28"/>
        </w:rPr>
        <w:t>новлением Администрации Угли</w:t>
      </w:r>
      <w:r w:rsidRPr="00887807">
        <w:rPr>
          <w:sz w:val="28"/>
          <w:szCs w:val="28"/>
        </w:rPr>
        <w:t>ч</w:t>
      </w:r>
      <w:r w:rsidRPr="00887807">
        <w:rPr>
          <w:sz w:val="28"/>
          <w:szCs w:val="28"/>
        </w:rPr>
        <w:t>ск</w:t>
      </w:r>
      <w:r w:rsidRPr="00887807">
        <w:rPr>
          <w:sz w:val="28"/>
          <w:szCs w:val="28"/>
        </w:rPr>
        <w:t>о</w:t>
      </w:r>
      <w:r w:rsidRPr="00887807">
        <w:rPr>
          <w:sz w:val="28"/>
          <w:szCs w:val="28"/>
        </w:rPr>
        <w:t>го муниципального района</w:t>
      </w:r>
    </w:p>
    <w:p w:rsidR="002D74A2" w:rsidRPr="00887807" w:rsidRDefault="000B297C" w:rsidP="00887807">
      <w:pPr>
        <w:pStyle w:val="a3"/>
        <w:tabs>
          <w:tab w:val="left" w:pos="2006"/>
        </w:tabs>
        <w:spacing w:line="20" w:lineRule="atLeast"/>
        <w:ind w:left="5103"/>
        <w:rPr>
          <w:i/>
          <w:szCs w:val="28"/>
        </w:rPr>
      </w:pPr>
      <w:r w:rsidRPr="00887807">
        <w:rPr>
          <w:color w:val="000000"/>
          <w:szCs w:val="28"/>
          <w:shd w:val="clear" w:color="auto" w:fill="FFFFFF"/>
        </w:rPr>
        <w:t xml:space="preserve">от </w:t>
      </w:r>
      <w:r w:rsidR="00926AAE" w:rsidRPr="00887807">
        <w:rPr>
          <w:color w:val="000000"/>
          <w:szCs w:val="28"/>
          <w:shd w:val="clear" w:color="auto" w:fill="FFFFFF"/>
        </w:rPr>
        <w:t>_________ № ____</w:t>
      </w:r>
    </w:p>
    <w:p w:rsidR="002D74A2" w:rsidRPr="00887807" w:rsidRDefault="002D74A2" w:rsidP="00887807">
      <w:pPr>
        <w:pStyle w:val="a3"/>
        <w:tabs>
          <w:tab w:val="left" w:pos="2006"/>
        </w:tabs>
        <w:spacing w:line="20" w:lineRule="atLeast"/>
        <w:ind w:left="5103"/>
        <w:jc w:val="right"/>
        <w:outlineLvl w:val="0"/>
        <w:rPr>
          <w:i/>
          <w:szCs w:val="28"/>
        </w:rPr>
      </w:pPr>
      <w:r w:rsidRPr="00887807">
        <w:rPr>
          <w:i/>
          <w:szCs w:val="28"/>
        </w:rPr>
        <w:t>Форма</w:t>
      </w:r>
    </w:p>
    <w:p w:rsidR="00EB519C" w:rsidRPr="00887807" w:rsidRDefault="00EB519C" w:rsidP="00887807">
      <w:pPr>
        <w:pStyle w:val="a3"/>
        <w:spacing w:line="20" w:lineRule="atLeast"/>
        <w:jc w:val="center"/>
        <w:outlineLvl w:val="0"/>
        <w:rPr>
          <w:b/>
          <w:szCs w:val="28"/>
        </w:rPr>
      </w:pPr>
    </w:p>
    <w:p w:rsidR="00693373" w:rsidRPr="00887807" w:rsidRDefault="00693373" w:rsidP="00887807">
      <w:pPr>
        <w:pStyle w:val="a3"/>
        <w:spacing w:line="20" w:lineRule="atLeast"/>
        <w:jc w:val="center"/>
        <w:outlineLvl w:val="0"/>
        <w:rPr>
          <w:b/>
          <w:szCs w:val="28"/>
        </w:rPr>
      </w:pPr>
      <w:r w:rsidRPr="00887807">
        <w:rPr>
          <w:b/>
          <w:szCs w:val="28"/>
        </w:rPr>
        <w:t>ДОГОВОР</w:t>
      </w:r>
    </w:p>
    <w:p w:rsidR="00693373" w:rsidRPr="00887807" w:rsidRDefault="00693373" w:rsidP="00887807">
      <w:pPr>
        <w:pStyle w:val="a3"/>
        <w:spacing w:line="20" w:lineRule="atLeast"/>
        <w:jc w:val="center"/>
        <w:outlineLvl w:val="0"/>
        <w:rPr>
          <w:b/>
          <w:szCs w:val="28"/>
        </w:rPr>
      </w:pPr>
      <w:r w:rsidRPr="00887807">
        <w:rPr>
          <w:b/>
          <w:szCs w:val="28"/>
        </w:rPr>
        <w:t xml:space="preserve">о предоставлении торгового места на территории Ярмарки </w:t>
      </w:r>
    </w:p>
    <w:p w:rsidR="00693373" w:rsidRPr="00887807" w:rsidRDefault="00693373" w:rsidP="00887807">
      <w:pPr>
        <w:pStyle w:val="a3"/>
        <w:spacing w:line="20" w:lineRule="atLeast"/>
        <w:jc w:val="center"/>
        <w:outlineLvl w:val="0"/>
        <w:rPr>
          <w:b/>
          <w:szCs w:val="28"/>
        </w:rPr>
      </w:pPr>
      <w:r w:rsidRPr="00887807">
        <w:rPr>
          <w:b/>
          <w:szCs w:val="28"/>
        </w:rPr>
        <w:t>«</w:t>
      </w:r>
      <w:r w:rsidR="0099236C" w:rsidRPr="00887807">
        <w:rPr>
          <w:b/>
          <w:szCs w:val="28"/>
        </w:rPr>
        <w:t>Новогодняя ярмарка</w:t>
      </w:r>
      <w:r w:rsidRPr="00887807">
        <w:rPr>
          <w:b/>
          <w:szCs w:val="28"/>
        </w:rPr>
        <w:t>»</w:t>
      </w:r>
    </w:p>
    <w:p w:rsidR="00693373" w:rsidRPr="00887807" w:rsidRDefault="00693373" w:rsidP="00887807">
      <w:pPr>
        <w:pStyle w:val="a3"/>
        <w:spacing w:line="20" w:lineRule="atLeast"/>
        <w:rPr>
          <w:szCs w:val="28"/>
        </w:rPr>
      </w:pPr>
      <w:r w:rsidRPr="00887807">
        <w:rPr>
          <w:szCs w:val="28"/>
        </w:rPr>
        <w:t>г. Углич</w:t>
      </w:r>
      <w:r w:rsidRPr="00887807">
        <w:rPr>
          <w:szCs w:val="28"/>
        </w:rPr>
        <w:tab/>
      </w:r>
      <w:r w:rsidRPr="00887807">
        <w:rPr>
          <w:szCs w:val="28"/>
        </w:rPr>
        <w:tab/>
      </w:r>
      <w:r w:rsidRPr="00887807">
        <w:rPr>
          <w:szCs w:val="28"/>
        </w:rPr>
        <w:tab/>
      </w:r>
      <w:r w:rsidRPr="00887807">
        <w:rPr>
          <w:szCs w:val="28"/>
        </w:rPr>
        <w:tab/>
      </w:r>
      <w:r w:rsidRPr="00887807">
        <w:rPr>
          <w:szCs w:val="28"/>
        </w:rPr>
        <w:tab/>
      </w:r>
      <w:r w:rsidRPr="00887807">
        <w:rPr>
          <w:szCs w:val="28"/>
        </w:rPr>
        <w:tab/>
      </w:r>
      <w:r w:rsidR="00C7576D" w:rsidRPr="00887807">
        <w:rPr>
          <w:szCs w:val="28"/>
        </w:rPr>
        <w:tab/>
      </w:r>
      <w:r w:rsidR="00E9754B" w:rsidRPr="00887807">
        <w:rPr>
          <w:szCs w:val="28"/>
        </w:rPr>
        <w:t xml:space="preserve">  </w:t>
      </w:r>
      <w:r w:rsidR="00A56955">
        <w:rPr>
          <w:szCs w:val="28"/>
        </w:rPr>
        <w:t xml:space="preserve">  </w:t>
      </w:r>
      <w:r w:rsidR="00E9754B" w:rsidRPr="00887807">
        <w:rPr>
          <w:szCs w:val="28"/>
        </w:rPr>
        <w:t xml:space="preserve"> </w:t>
      </w:r>
      <w:r w:rsidR="00C7576D" w:rsidRPr="00887807">
        <w:rPr>
          <w:szCs w:val="28"/>
        </w:rPr>
        <w:t xml:space="preserve"> </w:t>
      </w:r>
      <w:r w:rsidRPr="00887807">
        <w:rPr>
          <w:szCs w:val="28"/>
        </w:rPr>
        <w:t>«___» _______ 20</w:t>
      </w:r>
      <w:r w:rsidR="006B737E" w:rsidRPr="00887807">
        <w:rPr>
          <w:szCs w:val="28"/>
        </w:rPr>
        <w:t>2</w:t>
      </w:r>
      <w:r w:rsidRPr="00887807">
        <w:rPr>
          <w:szCs w:val="28"/>
        </w:rPr>
        <w:t>__ г</w:t>
      </w:r>
      <w:r w:rsidRPr="00887807">
        <w:rPr>
          <w:szCs w:val="28"/>
        </w:rPr>
        <w:t>о</w:t>
      </w:r>
      <w:r w:rsidRPr="00887807">
        <w:rPr>
          <w:szCs w:val="28"/>
        </w:rPr>
        <w:t>да</w:t>
      </w:r>
    </w:p>
    <w:p w:rsidR="00844D63" w:rsidRPr="00887807" w:rsidRDefault="00E16760" w:rsidP="00887807">
      <w:pPr>
        <w:pStyle w:val="a3"/>
        <w:tabs>
          <w:tab w:val="left" w:pos="0"/>
        </w:tabs>
        <w:spacing w:line="20" w:lineRule="atLeast"/>
        <w:ind w:firstLine="709"/>
        <w:rPr>
          <w:szCs w:val="28"/>
        </w:rPr>
      </w:pPr>
      <w:r>
        <w:rPr>
          <w:szCs w:val="28"/>
        </w:rPr>
        <w:t>Управление финансов Администрации</w:t>
      </w:r>
      <w:r w:rsidR="00693373" w:rsidRPr="00887807">
        <w:rPr>
          <w:szCs w:val="28"/>
        </w:rPr>
        <w:t xml:space="preserve"> </w:t>
      </w:r>
      <w:r w:rsidR="00844D63" w:rsidRPr="00887807">
        <w:rPr>
          <w:szCs w:val="28"/>
        </w:rPr>
        <w:t>Угличского муниципального района</w:t>
      </w:r>
      <w:r w:rsidR="00693373" w:rsidRPr="00887807">
        <w:rPr>
          <w:b/>
          <w:i/>
          <w:szCs w:val="28"/>
        </w:rPr>
        <w:t>,</w:t>
      </w:r>
      <w:r w:rsidR="00040C6D">
        <w:rPr>
          <w:szCs w:val="28"/>
        </w:rPr>
        <w:t xml:space="preserve"> являющееся </w:t>
      </w:r>
      <w:r w:rsidR="00693373" w:rsidRPr="00887807">
        <w:rPr>
          <w:szCs w:val="28"/>
        </w:rPr>
        <w:t>организатором ярмарки «</w:t>
      </w:r>
      <w:r w:rsidR="0099236C" w:rsidRPr="00887807">
        <w:rPr>
          <w:szCs w:val="28"/>
        </w:rPr>
        <w:t>Новогодняя ярмарка</w:t>
      </w:r>
      <w:r w:rsidR="00693373" w:rsidRPr="00887807">
        <w:rPr>
          <w:szCs w:val="28"/>
        </w:rPr>
        <w:t>» в соо</w:t>
      </w:r>
      <w:r w:rsidR="00693373" w:rsidRPr="00887807">
        <w:rPr>
          <w:szCs w:val="28"/>
        </w:rPr>
        <w:t>т</w:t>
      </w:r>
      <w:r w:rsidR="00693373" w:rsidRPr="00887807">
        <w:rPr>
          <w:szCs w:val="28"/>
        </w:rPr>
        <w:t>ветствии с постановлением Администрации Угличского муниципального района от _____________ № _____ «Об организации ярмарки «</w:t>
      </w:r>
      <w:r w:rsidR="0099236C" w:rsidRPr="00887807">
        <w:rPr>
          <w:szCs w:val="28"/>
        </w:rPr>
        <w:t>Новогодняя ярмарка</w:t>
      </w:r>
      <w:r w:rsidR="00693373" w:rsidRPr="00887807">
        <w:rPr>
          <w:szCs w:val="28"/>
        </w:rPr>
        <w:t xml:space="preserve">», именуемая в дальнейшем Организатор ярмарки, </w:t>
      </w:r>
      <w:r w:rsidR="00A56955" w:rsidRPr="00A56955">
        <w:rPr>
          <w:szCs w:val="28"/>
        </w:rPr>
        <w:t>в лице заместит</w:t>
      </w:r>
      <w:r w:rsidR="00A56955" w:rsidRPr="00A56955">
        <w:rPr>
          <w:szCs w:val="28"/>
        </w:rPr>
        <w:t>е</w:t>
      </w:r>
      <w:r w:rsidR="00A56955" w:rsidRPr="00A56955">
        <w:rPr>
          <w:szCs w:val="28"/>
        </w:rPr>
        <w:t xml:space="preserve">ля Главы Администрации района – начальника Управления </w:t>
      </w:r>
      <w:r>
        <w:rPr>
          <w:szCs w:val="28"/>
        </w:rPr>
        <w:t>финансов</w:t>
      </w:r>
      <w:r w:rsidR="00A56955" w:rsidRPr="00A56955">
        <w:rPr>
          <w:szCs w:val="28"/>
        </w:rPr>
        <w:t xml:space="preserve"> Адм</w:t>
      </w:r>
      <w:r w:rsidR="00A56955" w:rsidRPr="00A56955">
        <w:rPr>
          <w:szCs w:val="28"/>
        </w:rPr>
        <w:t>и</w:t>
      </w:r>
      <w:r w:rsidR="00A56955" w:rsidRPr="00A56955">
        <w:rPr>
          <w:szCs w:val="28"/>
        </w:rPr>
        <w:t xml:space="preserve">нистрации района </w:t>
      </w:r>
      <w:r>
        <w:rPr>
          <w:szCs w:val="28"/>
        </w:rPr>
        <w:t>Зиминой Ольги Николаевны</w:t>
      </w:r>
      <w:r w:rsidR="00693373" w:rsidRPr="00A56955">
        <w:rPr>
          <w:szCs w:val="28"/>
        </w:rPr>
        <w:t>,</w:t>
      </w:r>
      <w:r w:rsidR="00693373" w:rsidRPr="00887807">
        <w:rPr>
          <w:szCs w:val="28"/>
        </w:rPr>
        <w:t xml:space="preserve"> с одной стороны, и</w:t>
      </w:r>
      <w:r w:rsidR="00844D63" w:rsidRPr="00887807">
        <w:rPr>
          <w:szCs w:val="28"/>
        </w:rPr>
        <w:t>___________________________________________________</w:t>
      </w:r>
      <w:r>
        <w:rPr>
          <w:szCs w:val="28"/>
        </w:rPr>
        <w:t>______________</w:t>
      </w:r>
      <w:r w:rsidR="00693373" w:rsidRPr="00887807">
        <w:rPr>
          <w:szCs w:val="28"/>
        </w:rPr>
        <w:t>,</w:t>
      </w:r>
    </w:p>
    <w:p w:rsidR="00693373" w:rsidRPr="00887807" w:rsidRDefault="00693373" w:rsidP="00887807">
      <w:pPr>
        <w:pStyle w:val="a3"/>
        <w:tabs>
          <w:tab w:val="left" w:pos="0"/>
        </w:tabs>
        <w:spacing w:line="20" w:lineRule="atLeast"/>
        <w:rPr>
          <w:szCs w:val="28"/>
        </w:rPr>
      </w:pPr>
      <w:r w:rsidRPr="00887807">
        <w:rPr>
          <w:szCs w:val="28"/>
        </w:rPr>
        <w:t>именуем___ в дальнейшем Пользователь ярмарки, в лице ____________________________________________________, действующего на основании __________________________________________________, с другой стороны, далее совместно именуемые «Стороны», заключили н</w:t>
      </w:r>
      <w:r w:rsidRPr="00887807">
        <w:rPr>
          <w:szCs w:val="28"/>
        </w:rPr>
        <w:t>а</w:t>
      </w:r>
      <w:r w:rsidRPr="00887807">
        <w:rPr>
          <w:szCs w:val="28"/>
        </w:rPr>
        <w:t>стоящий договор (далее – Договор) о нижеследу</w:t>
      </w:r>
      <w:r w:rsidRPr="00887807">
        <w:rPr>
          <w:szCs w:val="28"/>
        </w:rPr>
        <w:t>ю</w:t>
      </w:r>
      <w:r w:rsidRPr="00887807">
        <w:rPr>
          <w:szCs w:val="28"/>
        </w:rPr>
        <w:t>щем:</w:t>
      </w:r>
    </w:p>
    <w:p w:rsidR="00EB519C" w:rsidRPr="00887807" w:rsidRDefault="00EB519C" w:rsidP="00887807">
      <w:pPr>
        <w:pStyle w:val="a3"/>
        <w:tabs>
          <w:tab w:val="left" w:pos="0"/>
        </w:tabs>
        <w:spacing w:line="20" w:lineRule="atLeast"/>
        <w:ind w:firstLine="709"/>
        <w:rPr>
          <w:szCs w:val="28"/>
        </w:rPr>
      </w:pPr>
    </w:p>
    <w:p w:rsidR="00EB519C" w:rsidRPr="00887807" w:rsidRDefault="00693373" w:rsidP="00887807">
      <w:pPr>
        <w:numPr>
          <w:ilvl w:val="0"/>
          <w:numId w:val="10"/>
        </w:numPr>
        <w:spacing w:line="20" w:lineRule="atLeast"/>
        <w:jc w:val="center"/>
        <w:rPr>
          <w:sz w:val="28"/>
          <w:szCs w:val="28"/>
        </w:rPr>
      </w:pPr>
      <w:r w:rsidRPr="00887807">
        <w:rPr>
          <w:sz w:val="28"/>
          <w:szCs w:val="28"/>
        </w:rPr>
        <w:t>ПРЕДМЕТ ДОГОВОРА</w:t>
      </w:r>
    </w:p>
    <w:p w:rsidR="00844D63" w:rsidRPr="00887807" w:rsidRDefault="00693373" w:rsidP="00887807">
      <w:pPr>
        <w:numPr>
          <w:ilvl w:val="1"/>
          <w:numId w:val="12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Организатор ярмарки предоставляет Пользователю ярмарки</w:t>
      </w:r>
      <w:r w:rsidR="00127E14">
        <w:rPr>
          <w:sz w:val="28"/>
          <w:szCs w:val="28"/>
        </w:rPr>
        <w:t xml:space="preserve"> </w:t>
      </w:r>
      <w:r w:rsidR="00467484" w:rsidRPr="00887807">
        <w:rPr>
          <w:sz w:val="28"/>
          <w:szCs w:val="28"/>
        </w:rPr>
        <w:t>во</w:t>
      </w:r>
      <w:r w:rsidR="00467484" w:rsidRPr="00887807">
        <w:rPr>
          <w:sz w:val="28"/>
          <w:szCs w:val="28"/>
        </w:rPr>
        <w:t>з</w:t>
      </w:r>
      <w:r w:rsidR="00467484" w:rsidRPr="00887807">
        <w:rPr>
          <w:sz w:val="28"/>
          <w:szCs w:val="28"/>
        </w:rPr>
        <w:t>мездно</w:t>
      </w:r>
      <w:r w:rsidR="00844D63" w:rsidRPr="00887807">
        <w:rPr>
          <w:sz w:val="28"/>
          <w:szCs w:val="28"/>
        </w:rPr>
        <w:t xml:space="preserve"> для торговли ______________________ согласно ассортиментному перечню, утвержденному постановлением Администрации Угличского м</w:t>
      </w:r>
      <w:r w:rsidR="00844D63" w:rsidRPr="00887807">
        <w:rPr>
          <w:sz w:val="28"/>
          <w:szCs w:val="28"/>
        </w:rPr>
        <w:t>у</w:t>
      </w:r>
      <w:r w:rsidR="00844D63" w:rsidRPr="00887807">
        <w:rPr>
          <w:sz w:val="28"/>
          <w:szCs w:val="28"/>
        </w:rPr>
        <w:t>ниципального района от ___________ № _____ «Об организации ярмарки «Новогодняя ярмарка» место (места) на ярмарке «Новогодняя ярмарка»:</w:t>
      </w:r>
    </w:p>
    <w:p w:rsidR="00693373" w:rsidRDefault="00844D63" w:rsidP="00887807">
      <w:pPr>
        <w:tabs>
          <w:tab w:val="left" w:pos="0"/>
          <w:tab w:val="left" w:pos="1276"/>
        </w:tabs>
        <w:spacing w:line="20" w:lineRule="atLeast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127E14" w:rsidRDefault="00127E14" w:rsidP="00127E14">
      <w:pPr>
        <w:numPr>
          <w:ilvl w:val="1"/>
          <w:numId w:val="12"/>
        </w:numPr>
        <w:tabs>
          <w:tab w:val="left" w:pos="0"/>
        </w:tabs>
        <w:spacing w:line="20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предоставления торгового места (мест) составляет ________(сумма прописью) рублей.</w:t>
      </w:r>
    </w:p>
    <w:p w:rsidR="00127E14" w:rsidRDefault="00127E14" w:rsidP="00127E14">
      <w:pPr>
        <w:numPr>
          <w:ilvl w:val="1"/>
          <w:numId w:val="12"/>
        </w:numPr>
        <w:tabs>
          <w:tab w:val="left" w:pos="0"/>
        </w:tabs>
        <w:spacing w:line="20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момент заключения договора Пользователь произвел оплату торгового места (мест) в полном объеме.</w:t>
      </w:r>
    </w:p>
    <w:p w:rsidR="008A299E" w:rsidRPr="00887807" w:rsidRDefault="008A299E" w:rsidP="00887807">
      <w:pPr>
        <w:tabs>
          <w:tab w:val="left" w:pos="0"/>
          <w:tab w:val="left" w:pos="1276"/>
        </w:tabs>
        <w:spacing w:line="20" w:lineRule="atLeast"/>
        <w:jc w:val="both"/>
        <w:rPr>
          <w:sz w:val="28"/>
          <w:szCs w:val="28"/>
        </w:rPr>
      </w:pPr>
    </w:p>
    <w:p w:rsidR="00EB519C" w:rsidRPr="00887807" w:rsidRDefault="00693373" w:rsidP="00887807">
      <w:pPr>
        <w:numPr>
          <w:ilvl w:val="0"/>
          <w:numId w:val="10"/>
        </w:numPr>
        <w:tabs>
          <w:tab w:val="left" w:pos="0"/>
          <w:tab w:val="left" w:pos="1134"/>
        </w:tabs>
        <w:spacing w:line="20" w:lineRule="atLeast"/>
        <w:jc w:val="center"/>
        <w:rPr>
          <w:sz w:val="28"/>
          <w:szCs w:val="28"/>
        </w:rPr>
      </w:pPr>
      <w:r w:rsidRPr="00887807">
        <w:rPr>
          <w:sz w:val="28"/>
          <w:szCs w:val="28"/>
        </w:rPr>
        <w:t>СРОК ДЕЙСТВИЯ ДОГОВОРА</w:t>
      </w:r>
    </w:p>
    <w:p w:rsidR="00693373" w:rsidRPr="00887807" w:rsidRDefault="00693373" w:rsidP="00887807">
      <w:pPr>
        <w:tabs>
          <w:tab w:val="left" w:pos="0"/>
          <w:tab w:val="left" w:pos="1276"/>
        </w:tabs>
        <w:spacing w:line="20" w:lineRule="atLeast"/>
        <w:ind w:left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2.1.</w:t>
      </w:r>
      <w:r w:rsidRPr="00887807">
        <w:rPr>
          <w:sz w:val="28"/>
          <w:szCs w:val="28"/>
        </w:rPr>
        <w:tab/>
        <w:t xml:space="preserve">Настоящий договор действует с </w:t>
      </w:r>
      <w:r w:rsidR="00123A8D">
        <w:rPr>
          <w:sz w:val="28"/>
          <w:szCs w:val="28"/>
        </w:rPr>
        <w:t>25.12.2023</w:t>
      </w:r>
      <w:r w:rsidRPr="00887807">
        <w:rPr>
          <w:sz w:val="28"/>
          <w:szCs w:val="28"/>
        </w:rPr>
        <w:t xml:space="preserve"> по </w:t>
      </w:r>
      <w:r w:rsidR="00123A8D">
        <w:rPr>
          <w:sz w:val="28"/>
          <w:szCs w:val="28"/>
        </w:rPr>
        <w:t>31.12.2023</w:t>
      </w:r>
      <w:r w:rsidRPr="00887807">
        <w:rPr>
          <w:sz w:val="28"/>
          <w:szCs w:val="28"/>
        </w:rPr>
        <w:t>.</w:t>
      </w:r>
    </w:p>
    <w:p w:rsidR="00693373" w:rsidRDefault="00693373" w:rsidP="00887807">
      <w:pPr>
        <w:tabs>
          <w:tab w:val="left" w:pos="0"/>
          <w:tab w:val="left" w:pos="1276"/>
        </w:tabs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2.2.</w:t>
      </w:r>
      <w:r w:rsidRPr="00887807">
        <w:rPr>
          <w:sz w:val="28"/>
          <w:szCs w:val="28"/>
        </w:rPr>
        <w:tab/>
        <w:t>Любая из Сторон вправе в любое время отказаться от настоящего договора, предупредив об этом другую Стор</w:t>
      </w:r>
      <w:r w:rsidRPr="00887807">
        <w:rPr>
          <w:sz w:val="28"/>
          <w:szCs w:val="28"/>
        </w:rPr>
        <w:t>о</w:t>
      </w:r>
      <w:r w:rsidRPr="00887807">
        <w:rPr>
          <w:sz w:val="28"/>
          <w:szCs w:val="28"/>
        </w:rPr>
        <w:t>ну не менее чем за 10 дней.</w:t>
      </w:r>
    </w:p>
    <w:p w:rsidR="008A299E" w:rsidRPr="00887807" w:rsidRDefault="008A299E" w:rsidP="008A299E">
      <w:pPr>
        <w:tabs>
          <w:tab w:val="left" w:pos="0"/>
          <w:tab w:val="left" w:pos="1276"/>
        </w:tabs>
        <w:spacing w:line="20" w:lineRule="atLeast"/>
        <w:jc w:val="both"/>
        <w:rPr>
          <w:sz w:val="28"/>
          <w:szCs w:val="28"/>
        </w:rPr>
      </w:pPr>
    </w:p>
    <w:p w:rsidR="00EB519C" w:rsidRPr="00887807" w:rsidRDefault="00693373" w:rsidP="008A299E">
      <w:pPr>
        <w:numPr>
          <w:ilvl w:val="0"/>
          <w:numId w:val="10"/>
        </w:numPr>
        <w:spacing w:line="20" w:lineRule="atLeast"/>
        <w:jc w:val="center"/>
        <w:rPr>
          <w:sz w:val="28"/>
          <w:szCs w:val="28"/>
        </w:rPr>
      </w:pPr>
      <w:r w:rsidRPr="00887807">
        <w:rPr>
          <w:sz w:val="28"/>
          <w:szCs w:val="28"/>
        </w:rPr>
        <w:t>ПРАВА И ОБЯЗАННОСТИ СТОРОН</w:t>
      </w:r>
    </w:p>
    <w:p w:rsidR="00693373" w:rsidRPr="00887807" w:rsidRDefault="00693373" w:rsidP="00887807">
      <w:pPr>
        <w:numPr>
          <w:ilvl w:val="1"/>
          <w:numId w:val="14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lastRenderedPageBreak/>
        <w:t>Пользователь Ярмарки обязан соблюдать требования действующ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го законодательства Российской Федерации, нормативных правовых актов Ярославской области, постановления Администрации Угличского муниц</w:t>
      </w:r>
      <w:r w:rsidRPr="00887807">
        <w:rPr>
          <w:sz w:val="28"/>
          <w:szCs w:val="28"/>
        </w:rPr>
        <w:t>и</w:t>
      </w:r>
      <w:r w:rsidRPr="00887807">
        <w:rPr>
          <w:sz w:val="28"/>
          <w:szCs w:val="28"/>
        </w:rPr>
        <w:t>пального района от ____________ № _____ «Об организации ярмарки «</w:t>
      </w:r>
      <w:r w:rsidR="0099236C" w:rsidRPr="00887807">
        <w:rPr>
          <w:sz w:val="28"/>
          <w:szCs w:val="28"/>
        </w:rPr>
        <w:t>Нов</w:t>
      </w:r>
      <w:r w:rsidR="0099236C" w:rsidRPr="00887807">
        <w:rPr>
          <w:sz w:val="28"/>
          <w:szCs w:val="28"/>
        </w:rPr>
        <w:t>о</w:t>
      </w:r>
      <w:r w:rsidR="0099236C" w:rsidRPr="00887807">
        <w:rPr>
          <w:sz w:val="28"/>
          <w:szCs w:val="28"/>
        </w:rPr>
        <w:t>годняя ярмарка</w:t>
      </w:r>
      <w:r w:rsidRPr="00887807">
        <w:rPr>
          <w:sz w:val="28"/>
          <w:szCs w:val="28"/>
        </w:rPr>
        <w:t xml:space="preserve">». </w:t>
      </w:r>
    </w:p>
    <w:p w:rsidR="00693373" w:rsidRPr="00887807" w:rsidRDefault="00693373" w:rsidP="00887807">
      <w:pPr>
        <w:numPr>
          <w:ilvl w:val="1"/>
          <w:numId w:val="14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Организатор ярмарки обязан:</w:t>
      </w:r>
    </w:p>
    <w:p w:rsidR="00693373" w:rsidRPr="00887807" w:rsidRDefault="00693373" w:rsidP="00887807">
      <w:pPr>
        <w:tabs>
          <w:tab w:val="left" w:pos="1418"/>
        </w:tabs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3.</w:t>
      </w:r>
      <w:r w:rsidR="00467484" w:rsidRPr="00887807">
        <w:rPr>
          <w:sz w:val="28"/>
          <w:szCs w:val="28"/>
        </w:rPr>
        <w:t>2</w:t>
      </w:r>
      <w:r w:rsidRPr="00887807">
        <w:rPr>
          <w:sz w:val="28"/>
          <w:szCs w:val="28"/>
        </w:rPr>
        <w:t>.1.</w:t>
      </w:r>
      <w:r w:rsidRPr="00887807">
        <w:rPr>
          <w:sz w:val="28"/>
          <w:szCs w:val="28"/>
        </w:rPr>
        <w:tab/>
        <w:t>Предоставить Пользователю Ярмарки торговое место (места), указанные в пункте 1.1. раздела 1 Договора.</w:t>
      </w:r>
    </w:p>
    <w:p w:rsidR="00693373" w:rsidRPr="00887807" w:rsidRDefault="00693373" w:rsidP="00887807">
      <w:pPr>
        <w:tabs>
          <w:tab w:val="left" w:pos="1418"/>
        </w:tabs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3.</w:t>
      </w:r>
      <w:r w:rsidR="00467484" w:rsidRPr="00887807">
        <w:rPr>
          <w:sz w:val="28"/>
          <w:szCs w:val="28"/>
        </w:rPr>
        <w:t>2</w:t>
      </w:r>
      <w:r w:rsidRPr="00887807">
        <w:rPr>
          <w:sz w:val="28"/>
          <w:szCs w:val="28"/>
        </w:rPr>
        <w:t>.2.</w:t>
      </w:r>
      <w:r w:rsidRPr="00887807">
        <w:rPr>
          <w:sz w:val="28"/>
          <w:szCs w:val="28"/>
        </w:rPr>
        <w:tab/>
        <w:t>Обеспечить необходимые условия для функционирования Я</w:t>
      </w:r>
      <w:r w:rsidRPr="00887807">
        <w:rPr>
          <w:sz w:val="28"/>
          <w:szCs w:val="28"/>
        </w:rPr>
        <w:t>р</w:t>
      </w:r>
      <w:r w:rsidRPr="00887807">
        <w:rPr>
          <w:sz w:val="28"/>
          <w:szCs w:val="28"/>
        </w:rPr>
        <w:t>марки.</w:t>
      </w:r>
    </w:p>
    <w:p w:rsidR="00693373" w:rsidRPr="00887807" w:rsidRDefault="00693373" w:rsidP="00887807">
      <w:pPr>
        <w:tabs>
          <w:tab w:val="left" w:pos="1418"/>
        </w:tabs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3.</w:t>
      </w:r>
      <w:r w:rsidR="00467484" w:rsidRPr="00887807">
        <w:rPr>
          <w:sz w:val="28"/>
          <w:szCs w:val="28"/>
        </w:rPr>
        <w:t>2</w:t>
      </w:r>
      <w:r w:rsidRPr="00887807">
        <w:rPr>
          <w:sz w:val="28"/>
          <w:szCs w:val="28"/>
        </w:rPr>
        <w:t>.3.</w:t>
      </w:r>
      <w:r w:rsidRPr="00887807">
        <w:rPr>
          <w:sz w:val="28"/>
          <w:szCs w:val="28"/>
        </w:rPr>
        <w:tab/>
        <w:t>Оперативно рассматривать обращения Пользователя ярмарки, принимать меры по существу обращений, относящиеся к компетенции Орг</w:t>
      </w:r>
      <w:r w:rsidRPr="00887807">
        <w:rPr>
          <w:sz w:val="28"/>
          <w:szCs w:val="28"/>
        </w:rPr>
        <w:t>а</w:t>
      </w:r>
      <w:r w:rsidRPr="00887807">
        <w:rPr>
          <w:sz w:val="28"/>
          <w:szCs w:val="28"/>
        </w:rPr>
        <w:t>низатора я</w:t>
      </w:r>
      <w:r w:rsidRPr="00887807">
        <w:rPr>
          <w:sz w:val="28"/>
          <w:szCs w:val="28"/>
        </w:rPr>
        <w:t>р</w:t>
      </w:r>
      <w:r w:rsidRPr="00887807">
        <w:rPr>
          <w:sz w:val="28"/>
          <w:szCs w:val="28"/>
        </w:rPr>
        <w:t>марки.</w:t>
      </w:r>
    </w:p>
    <w:p w:rsidR="00693373" w:rsidRPr="00887807" w:rsidRDefault="00693373" w:rsidP="00887807">
      <w:pPr>
        <w:tabs>
          <w:tab w:val="left" w:pos="0"/>
          <w:tab w:val="left" w:pos="1276"/>
        </w:tabs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3.</w:t>
      </w:r>
      <w:r w:rsidR="00467484" w:rsidRPr="00887807">
        <w:rPr>
          <w:sz w:val="28"/>
          <w:szCs w:val="28"/>
        </w:rPr>
        <w:t>2</w:t>
      </w:r>
      <w:r w:rsidRPr="00887807">
        <w:rPr>
          <w:sz w:val="28"/>
          <w:szCs w:val="28"/>
        </w:rPr>
        <w:t>.4. Соблюдать требования действующего законодательства Росси</w:t>
      </w:r>
      <w:r w:rsidRPr="00887807">
        <w:rPr>
          <w:sz w:val="28"/>
          <w:szCs w:val="28"/>
        </w:rPr>
        <w:t>й</w:t>
      </w:r>
      <w:r w:rsidRPr="00887807">
        <w:rPr>
          <w:sz w:val="28"/>
          <w:szCs w:val="28"/>
        </w:rPr>
        <w:t>ской Федерации, нормативных правовых актов Ярославской области, пост</w:t>
      </w:r>
      <w:r w:rsidRPr="00887807">
        <w:rPr>
          <w:sz w:val="28"/>
          <w:szCs w:val="28"/>
        </w:rPr>
        <w:t>а</w:t>
      </w:r>
      <w:r w:rsidRPr="00887807">
        <w:rPr>
          <w:sz w:val="28"/>
          <w:szCs w:val="28"/>
        </w:rPr>
        <w:t>новления Администрации Угличского муниципального района от ____________ № _____ «Об организации ярмарки «</w:t>
      </w:r>
      <w:r w:rsidR="0099236C" w:rsidRPr="00887807">
        <w:rPr>
          <w:sz w:val="28"/>
          <w:szCs w:val="28"/>
        </w:rPr>
        <w:t>Новогодняя ярмарка</w:t>
      </w:r>
      <w:r w:rsidRPr="00887807">
        <w:rPr>
          <w:sz w:val="28"/>
          <w:szCs w:val="28"/>
        </w:rPr>
        <w:t xml:space="preserve">». </w:t>
      </w:r>
    </w:p>
    <w:p w:rsidR="00693373" w:rsidRPr="00887807" w:rsidRDefault="00693373" w:rsidP="00887807">
      <w:pPr>
        <w:numPr>
          <w:ilvl w:val="1"/>
          <w:numId w:val="14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Пользователь ярмарки имеет право:</w:t>
      </w:r>
    </w:p>
    <w:p w:rsidR="00693373" w:rsidRPr="00887807" w:rsidRDefault="00693373" w:rsidP="00887807">
      <w:pPr>
        <w:tabs>
          <w:tab w:val="left" w:pos="1418"/>
        </w:tabs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3.</w:t>
      </w:r>
      <w:r w:rsidR="00467484" w:rsidRPr="00887807">
        <w:rPr>
          <w:sz w:val="28"/>
          <w:szCs w:val="28"/>
        </w:rPr>
        <w:t>3</w:t>
      </w:r>
      <w:r w:rsidRPr="00887807">
        <w:rPr>
          <w:sz w:val="28"/>
          <w:szCs w:val="28"/>
        </w:rPr>
        <w:t>.1.</w:t>
      </w:r>
      <w:r w:rsidRPr="00887807">
        <w:rPr>
          <w:sz w:val="28"/>
          <w:szCs w:val="28"/>
        </w:rPr>
        <w:tab/>
        <w:t>Осуществлять деятельность на предоставленных местах, указа</w:t>
      </w:r>
      <w:r w:rsidRPr="00887807">
        <w:rPr>
          <w:sz w:val="28"/>
          <w:szCs w:val="28"/>
        </w:rPr>
        <w:t>н</w:t>
      </w:r>
      <w:r w:rsidRPr="00887807">
        <w:rPr>
          <w:sz w:val="28"/>
          <w:szCs w:val="28"/>
        </w:rPr>
        <w:t>ных в пункте 1.1. раздела 1 Договора.</w:t>
      </w:r>
    </w:p>
    <w:p w:rsidR="00693373" w:rsidRPr="00887807" w:rsidRDefault="00693373" w:rsidP="00887807">
      <w:pPr>
        <w:tabs>
          <w:tab w:val="left" w:pos="1418"/>
        </w:tabs>
        <w:spacing w:line="20" w:lineRule="atLeast"/>
        <w:ind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3.</w:t>
      </w:r>
      <w:r w:rsidR="00467484" w:rsidRPr="00887807">
        <w:rPr>
          <w:sz w:val="28"/>
          <w:szCs w:val="28"/>
        </w:rPr>
        <w:t>3</w:t>
      </w:r>
      <w:r w:rsidRPr="00887807">
        <w:rPr>
          <w:sz w:val="28"/>
          <w:szCs w:val="28"/>
        </w:rPr>
        <w:t>.2.</w:t>
      </w:r>
      <w:r w:rsidRPr="00887807">
        <w:rPr>
          <w:sz w:val="28"/>
          <w:szCs w:val="28"/>
        </w:rPr>
        <w:tab/>
        <w:t>Обращаться к Организатору ярмарки для решения вопросов по организации работы Ярмарки, направлять Организатору ярмарки предлож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ния о соверше</w:t>
      </w:r>
      <w:r w:rsidRPr="00887807">
        <w:rPr>
          <w:sz w:val="28"/>
          <w:szCs w:val="28"/>
        </w:rPr>
        <w:t>н</w:t>
      </w:r>
      <w:r w:rsidRPr="00887807">
        <w:rPr>
          <w:sz w:val="28"/>
          <w:szCs w:val="28"/>
        </w:rPr>
        <w:t>ствовании работы Ярмарки.</w:t>
      </w:r>
    </w:p>
    <w:p w:rsidR="00693373" w:rsidRDefault="00693373" w:rsidP="00887807">
      <w:pPr>
        <w:numPr>
          <w:ilvl w:val="1"/>
          <w:numId w:val="14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Организатор ярмарки имеет право в случае нарушения Пользов</w:t>
      </w:r>
      <w:r w:rsidRPr="00887807">
        <w:rPr>
          <w:sz w:val="28"/>
          <w:szCs w:val="28"/>
        </w:rPr>
        <w:t>а</w:t>
      </w:r>
      <w:r w:rsidRPr="00887807">
        <w:rPr>
          <w:sz w:val="28"/>
          <w:szCs w:val="28"/>
        </w:rPr>
        <w:t>телем ярмарки условий осуществления деятельности на территорию Ярма</w:t>
      </w:r>
      <w:r w:rsidRPr="00887807">
        <w:rPr>
          <w:sz w:val="28"/>
          <w:szCs w:val="28"/>
        </w:rPr>
        <w:t>р</w:t>
      </w:r>
      <w:r w:rsidRPr="00887807">
        <w:rPr>
          <w:sz w:val="28"/>
          <w:szCs w:val="28"/>
        </w:rPr>
        <w:t>ки, установленных действующим законодательством Российской Федерации, нормативными правовыми актами Ярославской области, постановлением Администрации Угличского муниципального района от __________ № _____ «Об организации ярмарки «</w:t>
      </w:r>
      <w:r w:rsidR="0099236C" w:rsidRPr="00887807">
        <w:rPr>
          <w:sz w:val="28"/>
          <w:szCs w:val="28"/>
        </w:rPr>
        <w:t>Новогодняя ярмарка</w:t>
      </w:r>
      <w:r w:rsidRPr="00887807">
        <w:rPr>
          <w:sz w:val="28"/>
          <w:szCs w:val="28"/>
        </w:rPr>
        <w:t>» не допускать Пользователя Ярмарки на территорию Ярмарки, а при выявлении вышеуказанных наруш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ний в процессе работы Ярмарки – в одностороннем порядке расторгнуть д</w:t>
      </w:r>
      <w:r w:rsidRPr="00887807">
        <w:rPr>
          <w:sz w:val="28"/>
          <w:szCs w:val="28"/>
        </w:rPr>
        <w:t>о</w:t>
      </w:r>
      <w:r w:rsidRPr="00887807">
        <w:rPr>
          <w:sz w:val="28"/>
          <w:szCs w:val="28"/>
        </w:rPr>
        <w:t>говор.</w:t>
      </w:r>
    </w:p>
    <w:p w:rsidR="008A299E" w:rsidRPr="00887807" w:rsidRDefault="008A299E" w:rsidP="008A299E">
      <w:pPr>
        <w:tabs>
          <w:tab w:val="left" w:pos="0"/>
          <w:tab w:val="left" w:pos="1276"/>
        </w:tabs>
        <w:spacing w:line="20" w:lineRule="atLeast"/>
        <w:ind w:left="709"/>
        <w:jc w:val="both"/>
        <w:rPr>
          <w:sz w:val="28"/>
          <w:szCs w:val="28"/>
        </w:rPr>
      </w:pPr>
    </w:p>
    <w:p w:rsidR="00EB519C" w:rsidRPr="00887807" w:rsidRDefault="00467484" w:rsidP="008A299E">
      <w:pPr>
        <w:numPr>
          <w:ilvl w:val="0"/>
          <w:numId w:val="10"/>
        </w:numPr>
        <w:spacing w:line="20" w:lineRule="atLeast"/>
        <w:jc w:val="center"/>
        <w:rPr>
          <w:sz w:val="28"/>
          <w:szCs w:val="28"/>
        </w:rPr>
      </w:pPr>
      <w:r w:rsidRPr="00887807">
        <w:rPr>
          <w:sz w:val="28"/>
          <w:szCs w:val="28"/>
        </w:rPr>
        <w:t>З</w:t>
      </w:r>
      <w:r w:rsidR="00693373" w:rsidRPr="00887807">
        <w:rPr>
          <w:sz w:val="28"/>
          <w:szCs w:val="28"/>
        </w:rPr>
        <w:t>АКЛЮЧИТЕЛЬНЫЕ ПОЛОЖЕНИЯ</w:t>
      </w:r>
    </w:p>
    <w:p w:rsidR="00693373" w:rsidRPr="00887807" w:rsidRDefault="00693373" w:rsidP="00887807">
      <w:pPr>
        <w:numPr>
          <w:ilvl w:val="1"/>
          <w:numId w:val="15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Во всем остальном, что не предусмотрено Договором, Стороны руководствуются действующим законодательс</w:t>
      </w:r>
      <w:r w:rsidRPr="00887807">
        <w:rPr>
          <w:sz w:val="28"/>
          <w:szCs w:val="28"/>
        </w:rPr>
        <w:t>т</w:t>
      </w:r>
      <w:r w:rsidRPr="00887807">
        <w:rPr>
          <w:sz w:val="28"/>
          <w:szCs w:val="28"/>
        </w:rPr>
        <w:t>вом.</w:t>
      </w:r>
    </w:p>
    <w:p w:rsidR="00693373" w:rsidRPr="00887807" w:rsidRDefault="00693373" w:rsidP="00887807">
      <w:pPr>
        <w:numPr>
          <w:ilvl w:val="1"/>
          <w:numId w:val="15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Споры, возникающие при исполнении Договора, если они не ур</w:t>
      </w:r>
      <w:r w:rsidRPr="00887807">
        <w:rPr>
          <w:sz w:val="28"/>
          <w:szCs w:val="28"/>
        </w:rPr>
        <w:t>е</w:t>
      </w:r>
      <w:r w:rsidRPr="00887807">
        <w:rPr>
          <w:sz w:val="28"/>
          <w:szCs w:val="28"/>
        </w:rPr>
        <w:t>гулированы Сторонами, подлежат рассмотрению в с</w:t>
      </w:r>
      <w:r w:rsidRPr="00887807">
        <w:rPr>
          <w:sz w:val="28"/>
          <w:szCs w:val="28"/>
        </w:rPr>
        <w:t>у</w:t>
      </w:r>
      <w:r w:rsidRPr="00887807">
        <w:rPr>
          <w:sz w:val="28"/>
          <w:szCs w:val="28"/>
        </w:rPr>
        <w:t>дебном порядке.</w:t>
      </w:r>
    </w:p>
    <w:p w:rsidR="00693373" w:rsidRDefault="00693373" w:rsidP="00887807">
      <w:pPr>
        <w:numPr>
          <w:ilvl w:val="1"/>
          <w:numId w:val="15"/>
        </w:numPr>
        <w:tabs>
          <w:tab w:val="left" w:pos="0"/>
          <w:tab w:val="left" w:pos="1276"/>
        </w:tabs>
        <w:spacing w:line="20" w:lineRule="atLeast"/>
        <w:ind w:left="0" w:firstLine="709"/>
        <w:jc w:val="both"/>
        <w:rPr>
          <w:sz w:val="28"/>
          <w:szCs w:val="28"/>
        </w:rPr>
      </w:pPr>
      <w:r w:rsidRPr="00887807">
        <w:rPr>
          <w:sz w:val="28"/>
          <w:szCs w:val="28"/>
        </w:rPr>
        <w:t>Договор составлен в 2-х экземплярах, по одному для каждой из Сторон.</w:t>
      </w:r>
    </w:p>
    <w:p w:rsidR="008A299E" w:rsidRDefault="008A299E" w:rsidP="008A299E">
      <w:pPr>
        <w:tabs>
          <w:tab w:val="left" w:pos="0"/>
          <w:tab w:val="left" w:pos="1276"/>
        </w:tabs>
        <w:spacing w:line="20" w:lineRule="atLeast"/>
        <w:ind w:left="709"/>
        <w:jc w:val="both"/>
        <w:rPr>
          <w:sz w:val="28"/>
          <w:szCs w:val="28"/>
        </w:rPr>
      </w:pPr>
    </w:p>
    <w:p w:rsidR="00123A8D" w:rsidRDefault="00123A8D" w:rsidP="00127E14">
      <w:pPr>
        <w:tabs>
          <w:tab w:val="left" w:pos="0"/>
          <w:tab w:val="left" w:pos="1276"/>
        </w:tabs>
        <w:spacing w:line="20" w:lineRule="atLeast"/>
        <w:jc w:val="both"/>
        <w:rPr>
          <w:sz w:val="28"/>
          <w:szCs w:val="28"/>
        </w:rPr>
      </w:pPr>
    </w:p>
    <w:p w:rsidR="00127E14" w:rsidRDefault="00127E14" w:rsidP="00127E14">
      <w:pPr>
        <w:tabs>
          <w:tab w:val="left" w:pos="0"/>
          <w:tab w:val="left" w:pos="1276"/>
        </w:tabs>
        <w:spacing w:line="20" w:lineRule="atLeast"/>
        <w:jc w:val="both"/>
        <w:rPr>
          <w:sz w:val="28"/>
          <w:szCs w:val="28"/>
        </w:rPr>
      </w:pPr>
    </w:p>
    <w:p w:rsidR="00E16760" w:rsidRDefault="00E16760" w:rsidP="00127E14">
      <w:pPr>
        <w:tabs>
          <w:tab w:val="left" w:pos="0"/>
          <w:tab w:val="left" w:pos="1276"/>
        </w:tabs>
        <w:spacing w:line="20" w:lineRule="atLeast"/>
        <w:jc w:val="both"/>
        <w:rPr>
          <w:sz w:val="28"/>
          <w:szCs w:val="28"/>
        </w:rPr>
      </w:pPr>
    </w:p>
    <w:p w:rsidR="00123A8D" w:rsidRPr="00887807" w:rsidRDefault="00123A8D" w:rsidP="008A299E">
      <w:pPr>
        <w:tabs>
          <w:tab w:val="left" w:pos="0"/>
          <w:tab w:val="left" w:pos="1276"/>
        </w:tabs>
        <w:spacing w:line="20" w:lineRule="atLeast"/>
        <w:ind w:left="709"/>
        <w:jc w:val="both"/>
        <w:rPr>
          <w:sz w:val="28"/>
          <w:szCs w:val="28"/>
        </w:rPr>
      </w:pPr>
    </w:p>
    <w:p w:rsidR="00127E14" w:rsidRPr="00127E14" w:rsidRDefault="00693373" w:rsidP="00127E14">
      <w:pPr>
        <w:numPr>
          <w:ilvl w:val="0"/>
          <w:numId w:val="10"/>
        </w:numPr>
        <w:spacing w:line="20" w:lineRule="atLeast"/>
        <w:jc w:val="center"/>
        <w:rPr>
          <w:sz w:val="28"/>
          <w:szCs w:val="28"/>
        </w:rPr>
      </w:pPr>
      <w:r w:rsidRPr="00887807">
        <w:rPr>
          <w:sz w:val="28"/>
          <w:szCs w:val="28"/>
        </w:rPr>
        <w:lastRenderedPageBreak/>
        <w:t>АДРЕСА, РЕКВИЗИТЫ И ПОДПИСИ СТОРОН</w:t>
      </w:r>
    </w:p>
    <w:tbl>
      <w:tblPr>
        <w:tblW w:w="5092" w:type="pct"/>
        <w:tblLayout w:type="fixed"/>
        <w:tblLook w:val="04A0" w:firstRow="1" w:lastRow="0" w:firstColumn="1" w:lastColumn="0" w:noHBand="0" w:noVBand="1"/>
      </w:tblPr>
      <w:tblGrid>
        <w:gridCol w:w="4643"/>
        <w:gridCol w:w="5103"/>
      </w:tblGrid>
      <w:tr w:rsidR="000C2C40" w:rsidRPr="00887807" w:rsidTr="00123A8D">
        <w:trPr>
          <w:trHeight w:val="982"/>
        </w:trPr>
        <w:tc>
          <w:tcPr>
            <w:tcW w:w="2382" w:type="pct"/>
          </w:tcPr>
          <w:p w:rsidR="00123A8D" w:rsidRPr="00123A8D" w:rsidRDefault="00E16760" w:rsidP="00123A8D">
            <w:pPr>
              <w:pStyle w:val="af"/>
              <w:spacing w:line="20" w:lineRule="atLeast"/>
              <w:ind w:left="0" w:righ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финансов </w:t>
            </w:r>
            <w:r w:rsidR="00123A8D" w:rsidRPr="00123A8D">
              <w:rPr>
                <w:sz w:val="28"/>
                <w:szCs w:val="28"/>
              </w:rPr>
              <w:t>Админис</w:t>
            </w:r>
            <w:r w:rsidR="00123A8D" w:rsidRPr="00123A8D">
              <w:rPr>
                <w:sz w:val="28"/>
                <w:szCs w:val="28"/>
              </w:rPr>
              <w:t>т</w:t>
            </w:r>
            <w:r w:rsidR="00123A8D" w:rsidRPr="00123A8D"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>ции</w:t>
            </w:r>
            <w:r w:rsidR="00123A8D" w:rsidRPr="00123A8D">
              <w:rPr>
                <w:sz w:val="28"/>
                <w:szCs w:val="28"/>
              </w:rPr>
              <w:t xml:space="preserve"> Угличского муниципальн</w:t>
            </w:r>
            <w:r w:rsidR="00123A8D" w:rsidRPr="00123A8D">
              <w:rPr>
                <w:sz w:val="28"/>
                <w:szCs w:val="28"/>
              </w:rPr>
              <w:t>о</w:t>
            </w:r>
            <w:r w:rsidR="00123A8D" w:rsidRPr="00123A8D">
              <w:rPr>
                <w:sz w:val="28"/>
                <w:szCs w:val="28"/>
              </w:rPr>
              <w:t>го ра</w:t>
            </w:r>
            <w:r w:rsidR="00123A8D" w:rsidRPr="00123A8D">
              <w:rPr>
                <w:sz w:val="28"/>
                <w:szCs w:val="28"/>
              </w:rPr>
              <w:t>й</w:t>
            </w:r>
            <w:r w:rsidR="00123A8D" w:rsidRPr="00123A8D">
              <w:rPr>
                <w:sz w:val="28"/>
                <w:szCs w:val="28"/>
              </w:rPr>
              <w:t>она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Ярославской области</w:t>
            </w:r>
          </w:p>
          <w:p w:rsidR="00123A8D" w:rsidRPr="00123A8D" w:rsidRDefault="00123A8D" w:rsidP="00123A8D">
            <w:pPr>
              <w:pStyle w:val="af"/>
              <w:shd w:val="clear" w:color="auto" w:fill="FFFFFF"/>
              <w:tabs>
                <w:tab w:val="left" w:pos="1276"/>
                <w:tab w:val="left" w:pos="1418"/>
              </w:tabs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 xml:space="preserve">152615, Ярославская область, </w:t>
            </w:r>
          </w:p>
          <w:p w:rsidR="00123A8D" w:rsidRPr="00123A8D" w:rsidRDefault="00123A8D" w:rsidP="00123A8D">
            <w:pPr>
              <w:pStyle w:val="af"/>
              <w:shd w:val="clear" w:color="auto" w:fill="FFFFFF"/>
              <w:tabs>
                <w:tab w:val="left" w:pos="1276"/>
                <w:tab w:val="left" w:pos="1418"/>
              </w:tabs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г. Углич, пл. Успенская, д.2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ИНН 7612007333   КПП 761201001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Получатель: УФК по Ярославской области (УФ АУМР Администр</w:t>
            </w:r>
            <w:r w:rsidRPr="00123A8D">
              <w:rPr>
                <w:sz w:val="28"/>
                <w:szCs w:val="28"/>
              </w:rPr>
              <w:t>а</w:t>
            </w:r>
            <w:r w:rsidRPr="00123A8D">
              <w:rPr>
                <w:sz w:val="28"/>
                <w:szCs w:val="28"/>
              </w:rPr>
              <w:t xml:space="preserve">ция УМР 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 xml:space="preserve">л/сч 04713001850) 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 xml:space="preserve">КБК: 53311109080050000120 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БИК 017888102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 xml:space="preserve">Единый казначейский счет 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40102810245370000065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Казначейский счет</w:t>
            </w:r>
          </w:p>
          <w:p w:rsidR="00123A8D" w:rsidRPr="00123A8D" w:rsidRDefault="00123A8D" w:rsidP="00123A8D">
            <w:pPr>
              <w:pStyle w:val="af"/>
              <w:spacing w:line="20" w:lineRule="atLeast"/>
              <w:ind w:left="0" w:right="175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03100643000000017100</w:t>
            </w:r>
          </w:p>
          <w:p w:rsidR="00123A8D" w:rsidRPr="00123A8D" w:rsidRDefault="00123A8D" w:rsidP="00123A8D">
            <w:pPr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ОКТМО 78646000</w:t>
            </w:r>
          </w:p>
          <w:p w:rsidR="00E6783D" w:rsidRPr="00123A8D" w:rsidRDefault="00E6783D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693373" w:rsidRPr="00123A8D" w:rsidRDefault="00693373" w:rsidP="00887807">
            <w:pPr>
              <w:spacing w:line="20" w:lineRule="atLeast"/>
              <w:rPr>
                <w:sz w:val="28"/>
                <w:szCs w:val="28"/>
              </w:rPr>
            </w:pPr>
          </w:p>
          <w:p w:rsidR="00693373" w:rsidRPr="00123A8D" w:rsidRDefault="00693373" w:rsidP="00887807">
            <w:pPr>
              <w:spacing w:line="20" w:lineRule="atLeast"/>
              <w:jc w:val="both"/>
              <w:rPr>
                <w:sz w:val="28"/>
                <w:szCs w:val="28"/>
                <w:lang w:eastAsia="ar-SA"/>
              </w:rPr>
            </w:pPr>
            <w:r w:rsidRPr="00123A8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18" w:type="pct"/>
          </w:tcPr>
          <w:p w:rsidR="00693373" w:rsidRPr="00123A8D" w:rsidRDefault="00693373" w:rsidP="00887807">
            <w:pPr>
              <w:snapToGrid w:val="0"/>
              <w:spacing w:line="20" w:lineRule="atLeast"/>
              <w:rPr>
                <w:sz w:val="28"/>
                <w:szCs w:val="28"/>
                <w:lang w:eastAsia="ar-SA"/>
              </w:rPr>
            </w:pPr>
            <w:r w:rsidRPr="00123A8D">
              <w:rPr>
                <w:sz w:val="28"/>
                <w:szCs w:val="28"/>
              </w:rPr>
              <w:t>Пользователь ярмарки</w:t>
            </w:r>
          </w:p>
          <w:p w:rsidR="00693373" w:rsidRPr="00123A8D" w:rsidRDefault="00693373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___________________________</w:t>
            </w:r>
            <w:r w:rsidR="000C2C40" w:rsidRPr="00123A8D">
              <w:rPr>
                <w:sz w:val="28"/>
                <w:szCs w:val="28"/>
              </w:rPr>
              <w:t>_______</w:t>
            </w:r>
          </w:p>
          <w:p w:rsidR="00693373" w:rsidRPr="00123A8D" w:rsidRDefault="00693373" w:rsidP="00887807">
            <w:pPr>
              <w:spacing w:line="20" w:lineRule="atLeast"/>
              <w:jc w:val="center"/>
              <w:rPr>
                <w:sz w:val="28"/>
                <w:szCs w:val="28"/>
                <w:vertAlign w:val="superscript"/>
              </w:rPr>
            </w:pPr>
            <w:r w:rsidRPr="00123A8D">
              <w:rPr>
                <w:sz w:val="28"/>
                <w:szCs w:val="28"/>
                <w:vertAlign w:val="superscript"/>
              </w:rPr>
              <w:t>(наименование, Ф.И.О.)</w:t>
            </w:r>
          </w:p>
          <w:p w:rsidR="00693373" w:rsidRPr="00123A8D" w:rsidRDefault="00693373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_____________</w:t>
            </w:r>
            <w:r w:rsidR="000C2C40" w:rsidRPr="00123A8D">
              <w:rPr>
                <w:sz w:val="28"/>
                <w:szCs w:val="28"/>
              </w:rPr>
              <w:t>_______</w:t>
            </w:r>
            <w:r w:rsidR="00123A8D" w:rsidRPr="00123A8D">
              <w:rPr>
                <w:sz w:val="28"/>
                <w:szCs w:val="28"/>
              </w:rPr>
              <w:t>______________</w:t>
            </w:r>
          </w:p>
          <w:p w:rsidR="00693373" w:rsidRPr="00123A8D" w:rsidRDefault="00693373" w:rsidP="00887807">
            <w:pPr>
              <w:spacing w:line="20" w:lineRule="atLeast"/>
              <w:jc w:val="center"/>
              <w:rPr>
                <w:sz w:val="28"/>
                <w:szCs w:val="28"/>
                <w:vertAlign w:val="superscript"/>
              </w:rPr>
            </w:pPr>
            <w:r w:rsidRPr="00123A8D">
              <w:rPr>
                <w:sz w:val="28"/>
                <w:szCs w:val="28"/>
                <w:vertAlign w:val="superscript"/>
              </w:rPr>
              <w:t>(адрес)</w:t>
            </w:r>
          </w:p>
          <w:p w:rsidR="00693373" w:rsidRPr="00123A8D" w:rsidRDefault="000C2C40" w:rsidP="00123A8D">
            <w:pPr>
              <w:spacing w:line="20" w:lineRule="atLeast"/>
              <w:ind w:right="-251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п</w:t>
            </w:r>
            <w:r w:rsidR="00693373" w:rsidRPr="00123A8D">
              <w:rPr>
                <w:sz w:val="28"/>
                <w:szCs w:val="28"/>
              </w:rPr>
              <w:t>аспорт</w:t>
            </w:r>
            <w:r w:rsidRPr="00123A8D">
              <w:rPr>
                <w:sz w:val="28"/>
                <w:szCs w:val="28"/>
              </w:rPr>
              <w:t xml:space="preserve"> ______ №</w:t>
            </w:r>
            <w:r w:rsidR="00693373" w:rsidRPr="00123A8D">
              <w:rPr>
                <w:sz w:val="28"/>
                <w:szCs w:val="28"/>
              </w:rPr>
              <w:t>___</w:t>
            </w:r>
            <w:r w:rsidRPr="00123A8D">
              <w:rPr>
                <w:sz w:val="28"/>
                <w:szCs w:val="28"/>
              </w:rPr>
              <w:t>_______</w:t>
            </w:r>
            <w:r w:rsidR="00693373" w:rsidRPr="00123A8D">
              <w:rPr>
                <w:sz w:val="28"/>
                <w:szCs w:val="28"/>
              </w:rPr>
              <w:t>__________</w:t>
            </w:r>
          </w:p>
          <w:p w:rsidR="00693373" w:rsidRPr="00123A8D" w:rsidRDefault="000C2C40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в</w:t>
            </w:r>
            <w:r w:rsidRPr="00123A8D">
              <w:rPr>
                <w:sz w:val="28"/>
                <w:szCs w:val="28"/>
              </w:rPr>
              <w:t>ы</w:t>
            </w:r>
            <w:r w:rsidRPr="00123A8D">
              <w:rPr>
                <w:sz w:val="28"/>
                <w:szCs w:val="28"/>
              </w:rPr>
              <w:t>дан</w:t>
            </w:r>
            <w:r w:rsidR="00693373" w:rsidRPr="00123A8D">
              <w:rPr>
                <w:sz w:val="28"/>
                <w:szCs w:val="28"/>
              </w:rPr>
              <w:t>________</w:t>
            </w:r>
            <w:r w:rsidRPr="00123A8D">
              <w:rPr>
                <w:sz w:val="28"/>
                <w:szCs w:val="28"/>
              </w:rPr>
              <w:t>_________</w:t>
            </w:r>
            <w:r w:rsidR="00123A8D" w:rsidRPr="00123A8D">
              <w:rPr>
                <w:sz w:val="28"/>
                <w:szCs w:val="28"/>
              </w:rPr>
              <w:t>____________</w:t>
            </w:r>
          </w:p>
          <w:p w:rsidR="00693373" w:rsidRPr="00123A8D" w:rsidRDefault="00693373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____________</w:t>
            </w:r>
            <w:r w:rsidR="000C2C40" w:rsidRPr="00123A8D">
              <w:rPr>
                <w:sz w:val="28"/>
                <w:szCs w:val="28"/>
              </w:rPr>
              <w:t>________</w:t>
            </w:r>
            <w:r w:rsidR="00123A8D" w:rsidRPr="00123A8D">
              <w:rPr>
                <w:sz w:val="28"/>
                <w:szCs w:val="28"/>
              </w:rPr>
              <w:t>______________</w:t>
            </w:r>
          </w:p>
          <w:p w:rsidR="00693373" w:rsidRPr="00123A8D" w:rsidRDefault="00693373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____________</w:t>
            </w:r>
            <w:r w:rsidR="000C2C40" w:rsidRPr="00123A8D">
              <w:rPr>
                <w:sz w:val="28"/>
                <w:szCs w:val="28"/>
              </w:rPr>
              <w:t>________</w:t>
            </w:r>
            <w:r w:rsidR="00123A8D" w:rsidRPr="00123A8D">
              <w:rPr>
                <w:sz w:val="28"/>
                <w:szCs w:val="28"/>
              </w:rPr>
              <w:t>______________</w:t>
            </w:r>
          </w:p>
          <w:p w:rsidR="00693373" w:rsidRPr="00123A8D" w:rsidRDefault="00693373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ИНН_________</w:t>
            </w:r>
            <w:r w:rsidR="000C2C40" w:rsidRPr="00123A8D">
              <w:rPr>
                <w:sz w:val="28"/>
                <w:szCs w:val="28"/>
              </w:rPr>
              <w:t>________</w:t>
            </w:r>
            <w:r w:rsidR="00123A8D" w:rsidRPr="00123A8D">
              <w:rPr>
                <w:sz w:val="28"/>
                <w:szCs w:val="28"/>
              </w:rPr>
              <w:t>_____________</w:t>
            </w:r>
          </w:p>
          <w:p w:rsidR="00693373" w:rsidRPr="00123A8D" w:rsidRDefault="00693373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ОГРН_______</w:t>
            </w:r>
            <w:r w:rsidR="000C2C40" w:rsidRPr="00123A8D">
              <w:rPr>
                <w:sz w:val="28"/>
                <w:szCs w:val="28"/>
              </w:rPr>
              <w:t>________</w:t>
            </w:r>
            <w:r w:rsidRPr="00123A8D">
              <w:rPr>
                <w:sz w:val="28"/>
                <w:szCs w:val="28"/>
              </w:rPr>
              <w:t>______________</w:t>
            </w:r>
          </w:p>
          <w:p w:rsidR="00693373" w:rsidRPr="00123A8D" w:rsidRDefault="00693373" w:rsidP="00887807">
            <w:pPr>
              <w:spacing w:line="20" w:lineRule="atLeast"/>
              <w:rPr>
                <w:sz w:val="28"/>
                <w:szCs w:val="28"/>
                <w:lang w:eastAsia="ar-SA"/>
              </w:rPr>
            </w:pPr>
          </w:p>
        </w:tc>
      </w:tr>
      <w:tr w:rsidR="000C2C40" w:rsidRPr="00887807" w:rsidTr="00123A8D">
        <w:trPr>
          <w:trHeight w:val="982"/>
        </w:trPr>
        <w:tc>
          <w:tcPr>
            <w:tcW w:w="2382" w:type="pct"/>
          </w:tcPr>
          <w:p w:rsidR="00123A8D" w:rsidRPr="00123A8D" w:rsidRDefault="00E16760" w:rsidP="00123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  <w:r w:rsidR="00123A8D" w:rsidRPr="00123A8D">
              <w:rPr>
                <w:sz w:val="28"/>
                <w:szCs w:val="28"/>
              </w:rPr>
              <w:t xml:space="preserve"> Главы Администрации района – начальник Управления </w:t>
            </w:r>
            <w:r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нансов</w:t>
            </w:r>
            <w:r w:rsidR="00123A8D" w:rsidRPr="00123A8D">
              <w:rPr>
                <w:sz w:val="28"/>
                <w:szCs w:val="28"/>
              </w:rPr>
              <w:t xml:space="preserve"> Администрации ра</w:t>
            </w:r>
            <w:r w:rsidR="00123A8D" w:rsidRPr="00123A8D">
              <w:rPr>
                <w:sz w:val="28"/>
                <w:szCs w:val="28"/>
              </w:rPr>
              <w:t>й</w:t>
            </w:r>
            <w:r w:rsidR="00123A8D" w:rsidRPr="00123A8D">
              <w:rPr>
                <w:sz w:val="28"/>
                <w:szCs w:val="28"/>
              </w:rPr>
              <w:t>она</w:t>
            </w:r>
          </w:p>
          <w:p w:rsidR="00123A8D" w:rsidRPr="00123A8D" w:rsidRDefault="00123A8D" w:rsidP="00123A8D">
            <w:pPr>
              <w:rPr>
                <w:sz w:val="28"/>
                <w:szCs w:val="28"/>
              </w:rPr>
            </w:pPr>
          </w:p>
          <w:p w:rsidR="00123A8D" w:rsidRPr="00123A8D" w:rsidRDefault="00E16760" w:rsidP="00123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 О.Н</w:t>
            </w:r>
            <w:r w:rsidR="00123A8D" w:rsidRPr="00123A8D">
              <w:rPr>
                <w:sz w:val="28"/>
                <w:szCs w:val="28"/>
              </w:rPr>
              <w:t>. З</w:t>
            </w:r>
            <w:r>
              <w:rPr>
                <w:sz w:val="28"/>
                <w:szCs w:val="28"/>
              </w:rPr>
              <w:t>им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на</w:t>
            </w:r>
          </w:p>
          <w:p w:rsidR="000C2C40" w:rsidRPr="00123A8D" w:rsidRDefault="00123A8D" w:rsidP="00123A8D">
            <w:pPr>
              <w:tabs>
                <w:tab w:val="left" w:pos="345"/>
              </w:tabs>
              <w:snapToGrid w:val="0"/>
              <w:spacing w:line="20" w:lineRule="atLeast"/>
              <w:ind w:left="-600" w:firstLine="600"/>
              <w:jc w:val="both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 xml:space="preserve">М.П.           </w:t>
            </w:r>
          </w:p>
        </w:tc>
        <w:tc>
          <w:tcPr>
            <w:tcW w:w="2618" w:type="pct"/>
          </w:tcPr>
          <w:p w:rsidR="00E25110" w:rsidRPr="00123A8D" w:rsidRDefault="00E25110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E25110" w:rsidRPr="00123A8D" w:rsidRDefault="00E25110" w:rsidP="00887807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123A8D" w:rsidRPr="00123A8D" w:rsidRDefault="00123A8D" w:rsidP="00123A8D">
            <w:pPr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>______________     _________________</w:t>
            </w:r>
          </w:p>
          <w:p w:rsidR="00123A8D" w:rsidRPr="00123A8D" w:rsidRDefault="00123A8D" w:rsidP="00123A8D">
            <w:pPr>
              <w:rPr>
                <w:sz w:val="28"/>
                <w:szCs w:val="28"/>
                <w:vertAlign w:val="superscript"/>
              </w:rPr>
            </w:pPr>
            <w:r w:rsidRPr="00123A8D">
              <w:rPr>
                <w:sz w:val="28"/>
                <w:szCs w:val="28"/>
              </w:rPr>
              <w:t xml:space="preserve">               </w:t>
            </w:r>
            <w:r w:rsidRPr="00123A8D">
              <w:rPr>
                <w:sz w:val="28"/>
                <w:szCs w:val="28"/>
                <w:vertAlign w:val="superscript"/>
              </w:rPr>
              <w:t>(подпись)                      (ФИО)</w:t>
            </w:r>
          </w:p>
          <w:p w:rsidR="00926AAE" w:rsidRPr="00123A8D" w:rsidRDefault="00123A8D" w:rsidP="00123A8D">
            <w:pPr>
              <w:snapToGrid w:val="0"/>
              <w:spacing w:line="20" w:lineRule="atLeast"/>
              <w:rPr>
                <w:sz w:val="28"/>
                <w:szCs w:val="28"/>
              </w:rPr>
            </w:pPr>
            <w:r w:rsidRPr="00123A8D">
              <w:rPr>
                <w:sz w:val="28"/>
                <w:szCs w:val="28"/>
              </w:rPr>
              <w:t xml:space="preserve">             М.П. </w:t>
            </w:r>
            <w:r w:rsidRPr="00123A8D">
              <w:rPr>
                <w:sz w:val="28"/>
                <w:szCs w:val="28"/>
                <w:vertAlign w:val="superscript"/>
              </w:rPr>
              <w:t>(если имеется)</w:t>
            </w:r>
          </w:p>
        </w:tc>
      </w:tr>
    </w:tbl>
    <w:p w:rsidR="00E36E28" w:rsidRPr="00887807" w:rsidRDefault="00E36E28" w:rsidP="00887807">
      <w:pPr>
        <w:spacing w:line="20" w:lineRule="atLeast"/>
        <w:rPr>
          <w:sz w:val="28"/>
          <w:szCs w:val="28"/>
        </w:rPr>
      </w:pPr>
    </w:p>
    <w:sectPr w:rsidR="00E36E28" w:rsidRPr="00887807" w:rsidSect="008A299E">
      <w:pgSz w:w="11906" w:h="16838"/>
      <w:pgMar w:top="1134" w:right="851" w:bottom="851" w:left="1701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682" w:rsidRDefault="00212682">
      <w:r>
        <w:separator/>
      </w:r>
    </w:p>
  </w:endnote>
  <w:endnote w:type="continuationSeparator" w:id="0">
    <w:p w:rsidR="00212682" w:rsidRDefault="00212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955" w:rsidRDefault="00A56955" w:rsidP="00F565D6">
    <w:pPr>
      <w:pStyle w:val="a8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56955" w:rsidRDefault="00A56955" w:rsidP="00491888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955" w:rsidRPr="002D12F7" w:rsidRDefault="00A56955" w:rsidP="002D12F7">
    <w:pPr>
      <w:pStyle w:val="a8"/>
      <w:ind w:right="360" w:firstLine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682" w:rsidRDefault="00212682">
      <w:r>
        <w:separator/>
      </w:r>
    </w:p>
  </w:footnote>
  <w:footnote w:type="continuationSeparator" w:id="0">
    <w:p w:rsidR="00212682" w:rsidRDefault="002126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955" w:rsidRDefault="00A56955" w:rsidP="0003771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56955" w:rsidRDefault="00A5695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955" w:rsidRDefault="00A5695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66D28">
      <w:rPr>
        <w:noProof/>
      </w:rPr>
      <w:t>3</w:t>
    </w:r>
    <w:r>
      <w:fldChar w:fldCharType="end"/>
    </w:r>
  </w:p>
  <w:p w:rsidR="00A56955" w:rsidRDefault="00A5695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75" w:hanging="375"/>
      </w:pPr>
    </w:lvl>
    <w:lvl w:ilvl="2">
      <w:start w:val="1"/>
      <w:numFmt w:val="decimal"/>
      <w:lvlText w:val="%1.%2.%3"/>
      <w:lvlJc w:val="left"/>
      <w:pPr>
        <w:tabs>
          <w:tab w:val="num" w:pos="-140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1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8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9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7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760" w:hanging="21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1.%2."/>
      <w:lvlJc w:val="left"/>
      <w:pPr>
        <w:tabs>
          <w:tab w:val="num" w:pos="1900"/>
        </w:tabs>
        <w:ind w:left="1900" w:hanging="120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900"/>
        </w:tabs>
        <w:ind w:left="1900" w:hanging="1200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1200"/>
      </w:pPr>
    </w:lvl>
    <w:lvl w:ilvl="4">
      <w:start w:val="1"/>
      <w:numFmt w:val="decimal"/>
      <w:lvlText w:val="%1.%2.%3.%4.%5."/>
      <w:lvlJc w:val="left"/>
      <w:pPr>
        <w:tabs>
          <w:tab w:val="num" w:pos="1900"/>
        </w:tabs>
        <w:ind w:left="1900" w:hanging="1200"/>
      </w:p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00"/>
        </w:tabs>
        <w:ind w:left="25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500"/>
        </w:tabs>
        <w:ind w:left="25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860"/>
        </w:tabs>
        <w:ind w:left="2860" w:hanging="21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4010"/>
        </w:tabs>
        <w:ind w:left="401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>
      <w:start w:val="1"/>
      <w:numFmt w:val="decimal"/>
      <w:lvlText w:val="%1.%2."/>
      <w:lvlJc w:val="left"/>
      <w:pPr>
        <w:tabs>
          <w:tab w:val="num" w:pos="1768"/>
        </w:tabs>
        <w:ind w:left="1768" w:hanging="1200"/>
      </w:pPr>
    </w:lvl>
    <w:lvl w:ilvl="2">
      <w:start w:val="1"/>
      <w:numFmt w:val="decimal"/>
      <w:lvlText w:val="%1.%2.%3."/>
      <w:lvlJc w:val="left"/>
      <w:pPr>
        <w:tabs>
          <w:tab w:val="num" w:pos="1900"/>
        </w:tabs>
        <w:ind w:left="1900" w:hanging="1200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1200"/>
      </w:pPr>
    </w:lvl>
    <w:lvl w:ilvl="4">
      <w:start w:val="1"/>
      <w:numFmt w:val="decimal"/>
      <w:lvlText w:val="%1.%2.%3.%4.%5."/>
      <w:lvlJc w:val="left"/>
      <w:pPr>
        <w:tabs>
          <w:tab w:val="num" w:pos="1900"/>
        </w:tabs>
        <w:ind w:left="1900" w:hanging="1200"/>
      </w:p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00"/>
        </w:tabs>
        <w:ind w:left="25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500"/>
        </w:tabs>
        <w:ind w:left="25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860"/>
        </w:tabs>
        <w:ind w:left="2860" w:hanging="2160"/>
      </w:pPr>
    </w:lvl>
  </w:abstractNum>
  <w:abstractNum w:abstractNumId="4" w15:restartNumberingAfterBreak="0">
    <w:nsid w:val="00000006"/>
    <w:multiLevelType w:val="multilevel"/>
    <w:tmpl w:val="E0DCE4D6"/>
    <w:name w:val="WW8Num7"/>
    <w:lvl w:ilvl="0">
      <w:start w:val="1"/>
      <w:numFmt w:val="decimal"/>
      <w:lvlText w:val="%1."/>
      <w:lvlJc w:val="left"/>
      <w:pPr>
        <w:tabs>
          <w:tab w:val="num" w:pos="1773"/>
        </w:tabs>
        <w:ind w:left="1773" w:hanging="78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2618"/>
        </w:tabs>
        <w:ind w:left="2618" w:hanging="990"/>
      </w:pPr>
    </w:lvl>
    <w:lvl w:ilvl="2">
      <w:start w:val="1"/>
      <w:numFmt w:val="decimal"/>
      <w:lvlText w:val="%1.%2.%3."/>
      <w:lvlJc w:val="left"/>
      <w:pPr>
        <w:tabs>
          <w:tab w:val="num" w:pos="1983"/>
        </w:tabs>
        <w:ind w:left="1983" w:hanging="990"/>
      </w:pPr>
    </w:lvl>
    <w:lvl w:ilvl="3">
      <w:start w:val="1"/>
      <w:numFmt w:val="decimal"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793"/>
        </w:tabs>
        <w:ind w:left="2793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153"/>
        </w:tabs>
        <w:ind w:left="3153" w:hanging="2160"/>
      </w:pPr>
    </w:lvl>
  </w:abstractNum>
  <w:abstractNum w:abstractNumId="5" w15:restartNumberingAfterBreak="0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>
      <w:start w:val="1"/>
      <w:numFmt w:val="decimal"/>
      <w:lvlText w:val="%1.%2."/>
      <w:lvlJc w:val="left"/>
      <w:pPr>
        <w:tabs>
          <w:tab w:val="num" w:pos="1915"/>
        </w:tabs>
        <w:ind w:left="1915" w:hanging="1215"/>
      </w:pPr>
    </w:lvl>
    <w:lvl w:ilvl="2">
      <w:start w:val="1"/>
      <w:numFmt w:val="decimal"/>
      <w:lvlText w:val="%1.%2.%3."/>
      <w:lvlJc w:val="left"/>
      <w:pPr>
        <w:tabs>
          <w:tab w:val="num" w:pos="1915"/>
        </w:tabs>
        <w:ind w:left="1915" w:hanging="1215"/>
      </w:pPr>
    </w:lvl>
    <w:lvl w:ilvl="3">
      <w:start w:val="1"/>
      <w:numFmt w:val="decimal"/>
      <w:lvlText w:val="%1.%2.%3.%4."/>
      <w:lvlJc w:val="left"/>
      <w:pPr>
        <w:tabs>
          <w:tab w:val="num" w:pos="1915"/>
        </w:tabs>
        <w:ind w:left="1915" w:hanging="1215"/>
      </w:pPr>
    </w:lvl>
    <w:lvl w:ilvl="4">
      <w:start w:val="1"/>
      <w:numFmt w:val="decimal"/>
      <w:lvlText w:val="%1.%2.%3.%4.%5."/>
      <w:lvlJc w:val="left"/>
      <w:pPr>
        <w:tabs>
          <w:tab w:val="num" w:pos="1915"/>
        </w:tabs>
        <w:ind w:left="1915" w:hanging="1215"/>
      </w:p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00"/>
        </w:tabs>
        <w:ind w:left="25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500"/>
        </w:tabs>
        <w:ind w:left="25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860"/>
        </w:tabs>
        <w:ind w:left="2860" w:hanging="2160"/>
      </w:pPr>
    </w:lvl>
  </w:abstractNum>
  <w:abstractNum w:abstractNumId="6" w15:restartNumberingAfterBreak="0">
    <w:nsid w:val="00000008"/>
    <w:multiLevelType w:val="multi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30054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4A847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79C1650"/>
    <w:multiLevelType w:val="hybridMultilevel"/>
    <w:tmpl w:val="2F24C1BA"/>
    <w:lvl w:ilvl="0" w:tplc="16646C6E">
      <w:start w:val="4"/>
      <w:numFmt w:val="decimal"/>
      <w:lvlText w:val="%1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082B7A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9E41530"/>
    <w:multiLevelType w:val="hybridMultilevel"/>
    <w:tmpl w:val="19FE98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66B3FFC"/>
    <w:multiLevelType w:val="multilevel"/>
    <w:tmpl w:val="2544E5C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</w:lvl>
  </w:abstractNum>
  <w:abstractNum w:abstractNumId="14" w15:restartNumberingAfterBreak="0">
    <w:nsid w:val="18CF7D1F"/>
    <w:multiLevelType w:val="hybridMultilevel"/>
    <w:tmpl w:val="904E9CEA"/>
    <w:lvl w:ilvl="0" w:tplc="E0BC2BF2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51940F4C">
      <w:numFmt w:val="none"/>
      <w:lvlText w:val=""/>
      <w:lvlJc w:val="left"/>
      <w:pPr>
        <w:tabs>
          <w:tab w:val="num" w:pos="360"/>
        </w:tabs>
      </w:pPr>
    </w:lvl>
    <w:lvl w:ilvl="2" w:tplc="33407648">
      <w:numFmt w:val="none"/>
      <w:lvlText w:val=""/>
      <w:lvlJc w:val="left"/>
      <w:pPr>
        <w:tabs>
          <w:tab w:val="num" w:pos="360"/>
        </w:tabs>
      </w:pPr>
    </w:lvl>
    <w:lvl w:ilvl="3" w:tplc="18EC58EA">
      <w:numFmt w:val="none"/>
      <w:lvlText w:val=""/>
      <w:lvlJc w:val="left"/>
      <w:pPr>
        <w:tabs>
          <w:tab w:val="num" w:pos="360"/>
        </w:tabs>
      </w:pPr>
    </w:lvl>
    <w:lvl w:ilvl="4" w:tplc="7E0022FE">
      <w:numFmt w:val="none"/>
      <w:lvlText w:val=""/>
      <w:lvlJc w:val="left"/>
      <w:pPr>
        <w:tabs>
          <w:tab w:val="num" w:pos="360"/>
        </w:tabs>
      </w:pPr>
    </w:lvl>
    <w:lvl w:ilvl="5" w:tplc="B1AE1096">
      <w:numFmt w:val="none"/>
      <w:lvlText w:val=""/>
      <w:lvlJc w:val="left"/>
      <w:pPr>
        <w:tabs>
          <w:tab w:val="num" w:pos="360"/>
        </w:tabs>
      </w:pPr>
    </w:lvl>
    <w:lvl w:ilvl="6" w:tplc="96466708">
      <w:numFmt w:val="none"/>
      <w:lvlText w:val=""/>
      <w:lvlJc w:val="left"/>
      <w:pPr>
        <w:tabs>
          <w:tab w:val="num" w:pos="360"/>
        </w:tabs>
      </w:pPr>
    </w:lvl>
    <w:lvl w:ilvl="7" w:tplc="226E610A">
      <w:numFmt w:val="none"/>
      <w:lvlText w:val=""/>
      <w:lvlJc w:val="left"/>
      <w:pPr>
        <w:tabs>
          <w:tab w:val="num" w:pos="360"/>
        </w:tabs>
      </w:pPr>
    </w:lvl>
    <w:lvl w:ilvl="8" w:tplc="4BBE1AF6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1B4D1C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D0D2DE6"/>
    <w:multiLevelType w:val="multilevel"/>
    <w:tmpl w:val="3C5E3A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20AD3C38"/>
    <w:multiLevelType w:val="multilevel"/>
    <w:tmpl w:val="B8F629E8"/>
    <w:lvl w:ilvl="0">
      <w:start w:val="1"/>
      <w:numFmt w:val="upperRoman"/>
      <w:lvlText w:val="%1."/>
      <w:lvlJc w:val="left"/>
      <w:pPr>
        <w:ind w:left="14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3" w:hanging="127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002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2" w:hanging="2160"/>
      </w:pPr>
      <w:rPr>
        <w:rFonts w:hint="default"/>
      </w:rPr>
    </w:lvl>
  </w:abstractNum>
  <w:abstractNum w:abstractNumId="18" w15:restartNumberingAfterBreak="0">
    <w:nsid w:val="25ED2702"/>
    <w:multiLevelType w:val="multilevel"/>
    <w:tmpl w:val="AD5C5530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900"/>
        </w:tabs>
        <w:ind w:left="1900" w:hanging="120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900"/>
        </w:tabs>
        <w:ind w:left="1900" w:hanging="1200"/>
      </w:pPr>
    </w:lvl>
    <w:lvl w:ilvl="3">
      <w:start w:val="1"/>
      <w:numFmt w:val="decimal"/>
      <w:isLgl/>
      <w:lvlText w:val="%1.%2.%3.%4."/>
      <w:lvlJc w:val="left"/>
      <w:pPr>
        <w:tabs>
          <w:tab w:val="num" w:pos="1900"/>
        </w:tabs>
        <w:ind w:left="1900" w:hanging="1200"/>
      </w:pPr>
    </w:lvl>
    <w:lvl w:ilvl="4">
      <w:start w:val="1"/>
      <w:numFmt w:val="decimal"/>
      <w:isLgl/>
      <w:lvlText w:val="%1.%2.%3.%4.%5."/>
      <w:lvlJc w:val="left"/>
      <w:pPr>
        <w:tabs>
          <w:tab w:val="num" w:pos="1900"/>
        </w:tabs>
        <w:ind w:left="1900" w:hanging="120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0"/>
        </w:tabs>
        <w:ind w:left="21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0"/>
        </w:tabs>
        <w:ind w:left="25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0"/>
        </w:tabs>
        <w:ind w:left="25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0"/>
        </w:tabs>
        <w:ind w:left="2860" w:hanging="2160"/>
      </w:pPr>
    </w:lvl>
  </w:abstractNum>
  <w:abstractNum w:abstractNumId="19" w15:restartNumberingAfterBreak="0">
    <w:nsid w:val="2678157F"/>
    <w:multiLevelType w:val="multilevel"/>
    <w:tmpl w:val="6CDE18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0" w15:restartNumberingAfterBreak="0">
    <w:nsid w:val="2C562A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DD57642"/>
    <w:multiLevelType w:val="multilevel"/>
    <w:tmpl w:val="45A64E3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22" w15:restartNumberingAfterBreak="0">
    <w:nsid w:val="30846DB3"/>
    <w:multiLevelType w:val="multilevel"/>
    <w:tmpl w:val="F4BC7DE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31D90481"/>
    <w:multiLevelType w:val="multilevel"/>
    <w:tmpl w:val="2544E5C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</w:lvl>
  </w:abstractNum>
  <w:abstractNum w:abstractNumId="24" w15:restartNumberingAfterBreak="0">
    <w:nsid w:val="36FE7FA0"/>
    <w:multiLevelType w:val="multilevel"/>
    <w:tmpl w:val="00000005"/>
    <w:styleLink w:val="1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>
      <w:start w:val="1"/>
      <w:numFmt w:val="decimal"/>
      <w:lvlText w:val="%1.%2."/>
      <w:lvlJc w:val="left"/>
      <w:pPr>
        <w:tabs>
          <w:tab w:val="num" w:pos="1768"/>
        </w:tabs>
        <w:ind w:left="1768" w:hanging="1200"/>
      </w:pPr>
    </w:lvl>
    <w:lvl w:ilvl="2">
      <w:start w:val="1"/>
      <w:numFmt w:val="decimal"/>
      <w:lvlText w:val="%1.%2.%3."/>
      <w:lvlJc w:val="left"/>
      <w:pPr>
        <w:tabs>
          <w:tab w:val="num" w:pos="1900"/>
        </w:tabs>
        <w:ind w:left="1900" w:hanging="1200"/>
      </w:p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200"/>
      </w:pPr>
    </w:lvl>
    <w:lvl w:ilvl="4">
      <w:start w:val="1"/>
      <w:numFmt w:val="decimal"/>
      <w:lvlText w:val="%1.%2.%3.%4.%5."/>
      <w:lvlJc w:val="left"/>
      <w:pPr>
        <w:tabs>
          <w:tab w:val="num" w:pos="1900"/>
        </w:tabs>
        <w:ind w:left="1900" w:hanging="1200"/>
      </w:p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00"/>
        </w:tabs>
        <w:ind w:left="25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500"/>
        </w:tabs>
        <w:ind w:left="25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860"/>
        </w:tabs>
        <w:ind w:left="2860" w:hanging="2160"/>
      </w:pPr>
    </w:lvl>
  </w:abstractNum>
  <w:abstractNum w:abstractNumId="25" w15:restartNumberingAfterBreak="0">
    <w:nsid w:val="3A4C416C"/>
    <w:multiLevelType w:val="hybridMultilevel"/>
    <w:tmpl w:val="9FBC846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528AB"/>
    <w:multiLevelType w:val="hybridMultilevel"/>
    <w:tmpl w:val="A67EB3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02B76D4"/>
    <w:multiLevelType w:val="multilevel"/>
    <w:tmpl w:val="109CA95A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04"/>
        </w:tabs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56"/>
        </w:tabs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92"/>
        </w:tabs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44"/>
        </w:tabs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96"/>
        </w:tabs>
        <w:ind w:left="8496" w:hanging="2160"/>
      </w:pPr>
      <w:rPr>
        <w:rFonts w:hint="default"/>
      </w:rPr>
    </w:lvl>
  </w:abstractNum>
  <w:abstractNum w:abstractNumId="28" w15:restartNumberingAfterBreak="0">
    <w:nsid w:val="436B18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C0D4DDA"/>
    <w:multiLevelType w:val="hybridMultilevel"/>
    <w:tmpl w:val="CFAE02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11C69FA"/>
    <w:multiLevelType w:val="hybridMultilevel"/>
    <w:tmpl w:val="9D4AAF0C"/>
    <w:lvl w:ilvl="0" w:tplc="D6EC9DD6">
      <w:start w:val="13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A4F02"/>
    <w:multiLevelType w:val="multilevel"/>
    <w:tmpl w:val="90767DD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 w15:restartNumberingAfterBreak="0">
    <w:nsid w:val="532E5169"/>
    <w:multiLevelType w:val="hybridMultilevel"/>
    <w:tmpl w:val="7814250C"/>
    <w:lvl w:ilvl="0" w:tplc="B67C46BE">
      <w:start w:val="1"/>
      <w:numFmt w:val="decimal"/>
      <w:lvlText w:val="%1."/>
      <w:lvlJc w:val="left"/>
      <w:pPr>
        <w:ind w:left="177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33" w15:restartNumberingAfterBreak="0">
    <w:nsid w:val="543664E8"/>
    <w:multiLevelType w:val="multilevel"/>
    <w:tmpl w:val="CF8E389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56862388"/>
    <w:multiLevelType w:val="multilevel"/>
    <w:tmpl w:val="7EAAE4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35" w15:restartNumberingAfterBreak="0">
    <w:nsid w:val="56C22815"/>
    <w:multiLevelType w:val="multilevel"/>
    <w:tmpl w:val="4956FE20"/>
    <w:lvl w:ilvl="0">
      <w:start w:val="1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7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36" w15:restartNumberingAfterBreak="0">
    <w:nsid w:val="5EBF0E67"/>
    <w:multiLevelType w:val="multilevel"/>
    <w:tmpl w:val="82BCEB3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6A7E37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C140936"/>
    <w:multiLevelType w:val="multilevel"/>
    <w:tmpl w:val="00000005"/>
    <w:numStyleLink w:val="1"/>
  </w:abstractNum>
  <w:abstractNum w:abstractNumId="39" w15:restartNumberingAfterBreak="0">
    <w:nsid w:val="6DDE23B4"/>
    <w:multiLevelType w:val="multilevel"/>
    <w:tmpl w:val="AD5C5530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900"/>
        </w:tabs>
        <w:ind w:left="1900" w:hanging="120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900"/>
        </w:tabs>
        <w:ind w:left="1900" w:hanging="1200"/>
      </w:pPr>
    </w:lvl>
    <w:lvl w:ilvl="3">
      <w:start w:val="1"/>
      <w:numFmt w:val="decimal"/>
      <w:isLgl/>
      <w:lvlText w:val="%1.%2.%3.%4."/>
      <w:lvlJc w:val="left"/>
      <w:pPr>
        <w:tabs>
          <w:tab w:val="num" w:pos="1900"/>
        </w:tabs>
        <w:ind w:left="1900" w:hanging="1200"/>
      </w:pPr>
    </w:lvl>
    <w:lvl w:ilvl="4">
      <w:start w:val="1"/>
      <w:numFmt w:val="decimal"/>
      <w:isLgl/>
      <w:lvlText w:val="%1.%2.%3.%4.%5."/>
      <w:lvlJc w:val="left"/>
      <w:pPr>
        <w:tabs>
          <w:tab w:val="num" w:pos="1900"/>
        </w:tabs>
        <w:ind w:left="1900" w:hanging="120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0"/>
        </w:tabs>
        <w:ind w:left="21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0"/>
        </w:tabs>
        <w:ind w:left="25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0"/>
        </w:tabs>
        <w:ind w:left="25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0"/>
        </w:tabs>
        <w:ind w:left="2860" w:hanging="2160"/>
      </w:pPr>
    </w:lvl>
  </w:abstractNum>
  <w:abstractNum w:abstractNumId="40" w15:restartNumberingAfterBreak="0">
    <w:nsid w:val="720152F0"/>
    <w:multiLevelType w:val="hybridMultilevel"/>
    <w:tmpl w:val="FC528E94"/>
    <w:lvl w:ilvl="0" w:tplc="9BCC8204">
      <w:start w:val="1"/>
      <w:numFmt w:val="decimal"/>
      <w:lvlText w:val="%1."/>
      <w:lvlJc w:val="left"/>
      <w:pPr>
        <w:ind w:left="1286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2421F96"/>
    <w:multiLevelType w:val="hybridMultilevel"/>
    <w:tmpl w:val="26145632"/>
    <w:lvl w:ilvl="0" w:tplc="7F50B674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DCA7A66"/>
    <w:multiLevelType w:val="multilevel"/>
    <w:tmpl w:val="6CDE18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num w:numId="1">
    <w:abstractNumId w:val="39"/>
  </w:num>
  <w:num w:numId="2">
    <w:abstractNumId w:val="34"/>
  </w:num>
  <w:num w:numId="3">
    <w:abstractNumId w:val="3"/>
  </w:num>
  <w:num w:numId="4">
    <w:abstractNumId w:val="4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21"/>
  </w:num>
  <w:num w:numId="10">
    <w:abstractNumId w:val="14"/>
  </w:num>
  <w:num w:numId="11">
    <w:abstractNumId w:val="27"/>
  </w:num>
  <w:num w:numId="12">
    <w:abstractNumId w:val="11"/>
  </w:num>
  <w:num w:numId="13">
    <w:abstractNumId w:val="31"/>
  </w:num>
  <w:num w:numId="14">
    <w:abstractNumId w:val="22"/>
  </w:num>
  <w:num w:numId="15">
    <w:abstractNumId w:val="36"/>
  </w:num>
  <w:num w:numId="16">
    <w:abstractNumId w:val="33"/>
  </w:num>
  <w:num w:numId="17">
    <w:abstractNumId w:val="16"/>
  </w:num>
  <w:num w:numId="18">
    <w:abstractNumId w:val="24"/>
  </w:num>
  <w:num w:numId="19">
    <w:abstractNumId w:val="38"/>
  </w:num>
  <w:num w:numId="20">
    <w:abstractNumId w:val="25"/>
  </w:num>
  <w:num w:numId="21">
    <w:abstractNumId w:val="10"/>
  </w:num>
  <w:num w:numId="22">
    <w:abstractNumId w:val="35"/>
  </w:num>
  <w:num w:numId="23">
    <w:abstractNumId w:val="30"/>
  </w:num>
  <w:num w:numId="24">
    <w:abstractNumId w:val="12"/>
  </w:num>
  <w:num w:numId="25">
    <w:abstractNumId w:val="26"/>
  </w:num>
  <w:num w:numId="26">
    <w:abstractNumId w:val="9"/>
  </w:num>
  <w:num w:numId="27">
    <w:abstractNumId w:val="8"/>
  </w:num>
  <w:num w:numId="28">
    <w:abstractNumId w:val="20"/>
  </w:num>
  <w:num w:numId="29">
    <w:abstractNumId w:val="15"/>
  </w:num>
  <w:num w:numId="30">
    <w:abstractNumId w:val="28"/>
  </w:num>
  <w:num w:numId="31">
    <w:abstractNumId w:val="19"/>
  </w:num>
  <w:num w:numId="32">
    <w:abstractNumId w:val="17"/>
  </w:num>
  <w:num w:numId="33">
    <w:abstractNumId w:val="29"/>
  </w:num>
  <w:num w:numId="3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40"/>
  </w:num>
  <w:num w:numId="37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13"/>
  </w:num>
  <w:num w:numId="40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FC8"/>
    <w:rsid w:val="0000546E"/>
    <w:rsid w:val="00011948"/>
    <w:rsid w:val="00014FC8"/>
    <w:rsid w:val="0001502E"/>
    <w:rsid w:val="0002323A"/>
    <w:rsid w:val="0002436E"/>
    <w:rsid w:val="00027274"/>
    <w:rsid w:val="00034289"/>
    <w:rsid w:val="0003758A"/>
    <w:rsid w:val="00037717"/>
    <w:rsid w:val="00037B22"/>
    <w:rsid w:val="00040C6D"/>
    <w:rsid w:val="00041032"/>
    <w:rsid w:val="000417CF"/>
    <w:rsid w:val="00043922"/>
    <w:rsid w:val="0004515C"/>
    <w:rsid w:val="000517F3"/>
    <w:rsid w:val="00052361"/>
    <w:rsid w:val="00053181"/>
    <w:rsid w:val="0005406C"/>
    <w:rsid w:val="0006542F"/>
    <w:rsid w:val="0006580D"/>
    <w:rsid w:val="00070DD1"/>
    <w:rsid w:val="00072BF9"/>
    <w:rsid w:val="000746BC"/>
    <w:rsid w:val="0008013D"/>
    <w:rsid w:val="000804F9"/>
    <w:rsid w:val="000809DD"/>
    <w:rsid w:val="00081D28"/>
    <w:rsid w:val="000874A5"/>
    <w:rsid w:val="00090A18"/>
    <w:rsid w:val="00092EA8"/>
    <w:rsid w:val="000935FC"/>
    <w:rsid w:val="00097752"/>
    <w:rsid w:val="000A0996"/>
    <w:rsid w:val="000A2388"/>
    <w:rsid w:val="000A3115"/>
    <w:rsid w:val="000A4D98"/>
    <w:rsid w:val="000A64C2"/>
    <w:rsid w:val="000A67FD"/>
    <w:rsid w:val="000A6E59"/>
    <w:rsid w:val="000B0CAC"/>
    <w:rsid w:val="000B14E3"/>
    <w:rsid w:val="000B297C"/>
    <w:rsid w:val="000B4D3F"/>
    <w:rsid w:val="000B5496"/>
    <w:rsid w:val="000B56C6"/>
    <w:rsid w:val="000B6A44"/>
    <w:rsid w:val="000C272F"/>
    <w:rsid w:val="000C2C40"/>
    <w:rsid w:val="000C30B4"/>
    <w:rsid w:val="000C5869"/>
    <w:rsid w:val="000C6E2E"/>
    <w:rsid w:val="000C7542"/>
    <w:rsid w:val="000C7E37"/>
    <w:rsid w:val="000D129F"/>
    <w:rsid w:val="000D1ACD"/>
    <w:rsid w:val="000D4A54"/>
    <w:rsid w:val="000D4ECB"/>
    <w:rsid w:val="000E2DB0"/>
    <w:rsid w:val="000E6879"/>
    <w:rsid w:val="000F13AE"/>
    <w:rsid w:val="000F19BA"/>
    <w:rsid w:val="000F5BD3"/>
    <w:rsid w:val="00100006"/>
    <w:rsid w:val="00100994"/>
    <w:rsid w:val="00100A66"/>
    <w:rsid w:val="00101A0D"/>
    <w:rsid w:val="0010381D"/>
    <w:rsid w:val="001038EC"/>
    <w:rsid w:val="001047D1"/>
    <w:rsid w:val="00107768"/>
    <w:rsid w:val="00110096"/>
    <w:rsid w:val="001106AB"/>
    <w:rsid w:val="001143DF"/>
    <w:rsid w:val="001154BA"/>
    <w:rsid w:val="00116D96"/>
    <w:rsid w:val="00120DC2"/>
    <w:rsid w:val="00121569"/>
    <w:rsid w:val="00122434"/>
    <w:rsid w:val="00122EA7"/>
    <w:rsid w:val="00123A8D"/>
    <w:rsid w:val="00125136"/>
    <w:rsid w:val="00126622"/>
    <w:rsid w:val="00127E14"/>
    <w:rsid w:val="00131A71"/>
    <w:rsid w:val="00131AF8"/>
    <w:rsid w:val="00134527"/>
    <w:rsid w:val="00140FD6"/>
    <w:rsid w:val="00142458"/>
    <w:rsid w:val="00144467"/>
    <w:rsid w:val="0014716E"/>
    <w:rsid w:val="00151708"/>
    <w:rsid w:val="00155740"/>
    <w:rsid w:val="0015648C"/>
    <w:rsid w:val="001568A8"/>
    <w:rsid w:val="00160A79"/>
    <w:rsid w:val="00161B0F"/>
    <w:rsid w:val="00163071"/>
    <w:rsid w:val="0016562D"/>
    <w:rsid w:val="001666D1"/>
    <w:rsid w:val="00167DD1"/>
    <w:rsid w:val="00171A27"/>
    <w:rsid w:val="0017284E"/>
    <w:rsid w:val="00172E87"/>
    <w:rsid w:val="00175805"/>
    <w:rsid w:val="001768F3"/>
    <w:rsid w:val="001803B0"/>
    <w:rsid w:val="00181A8B"/>
    <w:rsid w:val="00184A1A"/>
    <w:rsid w:val="00184F30"/>
    <w:rsid w:val="00191F9C"/>
    <w:rsid w:val="00193374"/>
    <w:rsid w:val="001950CE"/>
    <w:rsid w:val="001955B2"/>
    <w:rsid w:val="00195ED7"/>
    <w:rsid w:val="00195F33"/>
    <w:rsid w:val="0019600A"/>
    <w:rsid w:val="00196F6B"/>
    <w:rsid w:val="00197DCA"/>
    <w:rsid w:val="001A4510"/>
    <w:rsid w:val="001A4C8D"/>
    <w:rsid w:val="001A4E56"/>
    <w:rsid w:val="001A68D0"/>
    <w:rsid w:val="001B1E6C"/>
    <w:rsid w:val="001B24F7"/>
    <w:rsid w:val="001B3878"/>
    <w:rsid w:val="001B38AA"/>
    <w:rsid w:val="001C3629"/>
    <w:rsid w:val="001C3F41"/>
    <w:rsid w:val="001C4742"/>
    <w:rsid w:val="001C64BF"/>
    <w:rsid w:val="001C7EB7"/>
    <w:rsid w:val="001D13AE"/>
    <w:rsid w:val="001D1C31"/>
    <w:rsid w:val="001D4AA6"/>
    <w:rsid w:val="001D4C47"/>
    <w:rsid w:val="001D5C83"/>
    <w:rsid w:val="001D7F49"/>
    <w:rsid w:val="001E057C"/>
    <w:rsid w:val="001E0803"/>
    <w:rsid w:val="001E3566"/>
    <w:rsid w:val="001E3B36"/>
    <w:rsid w:val="001E3B72"/>
    <w:rsid w:val="001F680B"/>
    <w:rsid w:val="00200597"/>
    <w:rsid w:val="0020088B"/>
    <w:rsid w:val="00200E60"/>
    <w:rsid w:val="00205397"/>
    <w:rsid w:val="00206BDD"/>
    <w:rsid w:val="00212682"/>
    <w:rsid w:val="00214543"/>
    <w:rsid w:val="00220462"/>
    <w:rsid w:val="0022050D"/>
    <w:rsid w:val="00220D23"/>
    <w:rsid w:val="00220F92"/>
    <w:rsid w:val="00221693"/>
    <w:rsid w:val="002272DC"/>
    <w:rsid w:val="002307A1"/>
    <w:rsid w:val="00231DBB"/>
    <w:rsid w:val="00232FA0"/>
    <w:rsid w:val="00234B33"/>
    <w:rsid w:val="002416BB"/>
    <w:rsid w:val="00242E7E"/>
    <w:rsid w:val="00243717"/>
    <w:rsid w:val="00246097"/>
    <w:rsid w:val="00247377"/>
    <w:rsid w:val="00251565"/>
    <w:rsid w:val="00252533"/>
    <w:rsid w:val="00255BEE"/>
    <w:rsid w:val="00262B4C"/>
    <w:rsid w:val="002643DE"/>
    <w:rsid w:val="002645D3"/>
    <w:rsid w:val="00267071"/>
    <w:rsid w:val="0026781A"/>
    <w:rsid w:val="0027324B"/>
    <w:rsid w:val="00276D0F"/>
    <w:rsid w:val="002772FE"/>
    <w:rsid w:val="00281442"/>
    <w:rsid w:val="00282508"/>
    <w:rsid w:val="002838A4"/>
    <w:rsid w:val="00283967"/>
    <w:rsid w:val="00284C34"/>
    <w:rsid w:val="00284CDD"/>
    <w:rsid w:val="002866D2"/>
    <w:rsid w:val="00291C3D"/>
    <w:rsid w:val="002922BE"/>
    <w:rsid w:val="00292F8B"/>
    <w:rsid w:val="00296176"/>
    <w:rsid w:val="002A2378"/>
    <w:rsid w:val="002A3DFD"/>
    <w:rsid w:val="002A4CDB"/>
    <w:rsid w:val="002A4CF3"/>
    <w:rsid w:val="002A5837"/>
    <w:rsid w:val="002A7CF3"/>
    <w:rsid w:val="002C3FFE"/>
    <w:rsid w:val="002C412C"/>
    <w:rsid w:val="002C797A"/>
    <w:rsid w:val="002D12F7"/>
    <w:rsid w:val="002D4748"/>
    <w:rsid w:val="002D5881"/>
    <w:rsid w:val="002D74A2"/>
    <w:rsid w:val="002E1099"/>
    <w:rsid w:val="002E3AFB"/>
    <w:rsid w:val="002E6A8A"/>
    <w:rsid w:val="002E7372"/>
    <w:rsid w:val="002F281F"/>
    <w:rsid w:val="002F36D0"/>
    <w:rsid w:val="002F5E54"/>
    <w:rsid w:val="002F7BF0"/>
    <w:rsid w:val="003117F8"/>
    <w:rsid w:val="003203AF"/>
    <w:rsid w:val="00321B61"/>
    <w:rsid w:val="00322D10"/>
    <w:rsid w:val="00331EB7"/>
    <w:rsid w:val="00333B44"/>
    <w:rsid w:val="0033523A"/>
    <w:rsid w:val="0033655E"/>
    <w:rsid w:val="00342E04"/>
    <w:rsid w:val="003464BB"/>
    <w:rsid w:val="003464D3"/>
    <w:rsid w:val="00350695"/>
    <w:rsid w:val="00350EB0"/>
    <w:rsid w:val="003518E1"/>
    <w:rsid w:val="003563E1"/>
    <w:rsid w:val="00357E0F"/>
    <w:rsid w:val="00360CB7"/>
    <w:rsid w:val="0036152E"/>
    <w:rsid w:val="00371CFB"/>
    <w:rsid w:val="0037240F"/>
    <w:rsid w:val="0037465F"/>
    <w:rsid w:val="00374A80"/>
    <w:rsid w:val="00375128"/>
    <w:rsid w:val="00375469"/>
    <w:rsid w:val="003759EE"/>
    <w:rsid w:val="00377F8D"/>
    <w:rsid w:val="00383586"/>
    <w:rsid w:val="00386DEA"/>
    <w:rsid w:val="0039181B"/>
    <w:rsid w:val="00393BF8"/>
    <w:rsid w:val="00396AE3"/>
    <w:rsid w:val="003A1D07"/>
    <w:rsid w:val="003A2885"/>
    <w:rsid w:val="003A3856"/>
    <w:rsid w:val="003A6731"/>
    <w:rsid w:val="003A6C66"/>
    <w:rsid w:val="003A7AE0"/>
    <w:rsid w:val="003A7F6C"/>
    <w:rsid w:val="003B04E8"/>
    <w:rsid w:val="003B0828"/>
    <w:rsid w:val="003B0A63"/>
    <w:rsid w:val="003B2555"/>
    <w:rsid w:val="003B62D2"/>
    <w:rsid w:val="003B69A4"/>
    <w:rsid w:val="003B7DBB"/>
    <w:rsid w:val="003B7EF0"/>
    <w:rsid w:val="003C25C1"/>
    <w:rsid w:val="003C3D32"/>
    <w:rsid w:val="003C43A0"/>
    <w:rsid w:val="003C4DC8"/>
    <w:rsid w:val="003C50E9"/>
    <w:rsid w:val="003C5E9F"/>
    <w:rsid w:val="003D002F"/>
    <w:rsid w:val="003D060B"/>
    <w:rsid w:val="003D12C0"/>
    <w:rsid w:val="003D585C"/>
    <w:rsid w:val="003E2814"/>
    <w:rsid w:val="003E4F88"/>
    <w:rsid w:val="003E593E"/>
    <w:rsid w:val="003E5A28"/>
    <w:rsid w:val="003E7E51"/>
    <w:rsid w:val="003F24F4"/>
    <w:rsid w:val="00400D3F"/>
    <w:rsid w:val="0040107A"/>
    <w:rsid w:val="00402EB4"/>
    <w:rsid w:val="004063C8"/>
    <w:rsid w:val="0040682C"/>
    <w:rsid w:val="004077D7"/>
    <w:rsid w:val="00410224"/>
    <w:rsid w:val="0041036A"/>
    <w:rsid w:val="00410E96"/>
    <w:rsid w:val="00412019"/>
    <w:rsid w:val="00412A37"/>
    <w:rsid w:val="00414584"/>
    <w:rsid w:val="00417F9E"/>
    <w:rsid w:val="00421EC9"/>
    <w:rsid w:val="00422EA9"/>
    <w:rsid w:val="004230EE"/>
    <w:rsid w:val="00423385"/>
    <w:rsid w:val="00423FA9"/>
    <w:rsid w:val="00426B42"/>
    <w:rsid w:val="00426F16"/>
    <w:rsid w:val="00430476"/>
    <w:rsid w:val="004323DD"/>
    <w:rsid w:val="004349CC"/>
    <w:rsid w:val="00444269"/>
    <w:rsid w:val="00451071"/>
    <w:rsid w:val="004536CB"/>
    <w:rsid w:val="00456D2F"/>
    <w:rsid w:val="004602F0"/>
    <w:rsid w:val="00460665"/>
    <w:rsid w:val="00463491"/>
    <w:rsid w:val="004636DB"/>
    <w:rsid w:val="004637AA"/>
    <w:rsid w:val="00467484"/>
    <w:rsid w:val="0047043B"/>
    <w:rsid w:val="00477907"/>
    <w:rsid w:val="00477DC2"/>
    <w:rsid w:val="004800E9"/>
    <w:rsid w:val="00491888"/>
    <w:rsid w:val="00494A85"/>
    <w:rsid w:val="00497448"/>
    <w:rsid w:val="004A0A14"/>
    <w:rsid w:val="004A2A24"/>
    <w:rsid w:val="004A3E26"/>
    <w:rsid w:val="004B5941"/>
    <w:rsid w:val="004C0639"/>
    <w:rsid w:val="004C3158"/>
    <w:rsid w:val="004C6B59"/>
    <w:rsid w:val="004C753F"/>
    <w:rsid w:val="004D02D9"/>
    <w:rsid w:val="004D3485"/>
    <w:rsid w:val="004D77CB"/>
    <w:rsid w:val="004E3998"/>
    <w:rsid w:val="004E3C22"/>
    <w:rsid w:val="004E436B"/>
    <w:rsid w:val="004E57EE"/>
    <w:rsid w:val="004E5850"/>
    <w:rsid w:val="004E7C3D"/>
    <w:rsid w:val="004E7D3D"/>
    <w:rsid w:val="004F0C9C"/>
    <w:rsid w:val="004F1B33"/>
    <w:rsid w:val="004F2155"/>
    <w:rsid w:val="004F2451"/>
    <w:rsid w:val="004F36E6"/>
    <w:rsid w:val="004F39DE"/>
    <w:rsid w:val="004F7FBB"/>
    <w:rsid w:val="005008C0"/>
    <w:rsid w:val="00507BE7"/>
    <w:rsid w:val="00511238"/>
    <w:rsid w:val="00516569"/>
    <w:rsid w:val="00517F65"/>
    <w:rsid w:val="005252CA"/>
    <w:rsid w:val="00525CEF"/>
    <w:rsid w:val="005266A9"/>
    <w:rsid w:val="00526C6B"/>
    <w:rsid w:val="00527B68"/>
    <w:rsid w:val="00527D60"/>
    <w:rsid w:val="00530667"/>
    <w:rsid w:val="0053132B"/>
    <w:rsid w:val="00534E54"/>
    <w:rsid w:val="00535193"/>
    <w:rsid w:val="0054055C"/>
    <w:rsid w:val="005411FA"/>
    <w:rsid w:val="005419C2"/>
    <w:rsid w:val="00541E58"/>
    <w:rsid w:val="00542F9F"/>
    <w:rsid w:val="005452C0"/>
    <w:rsid w:val="005453C7"/>
    <w:rsid w:val="005458B3"/>
    <w:rsid w:val="00545CF1"/>
    <w:rsid w:val="00545FB8"/>
    <w:rsid w:val="00551815"/>
    <w:rsid w:val="00560296"/>
    <w:rsid w:val="005639BB"/>
    <w:rsid w:val="00564A41"/>
    <w:rsid w:val="005708FD"/>
    <w:rsid w:val="00570ACA"/>
    <w:rsid w:val="005710AA"/>
    <w:rsid w:val="00574CD0"/>
    <w:rsid w:val="00575DDD"/>
    <w:rsid w:val="0057768A"/>
    <w:rsid w:val="00577E06"/>
    <w:rsid w:val="00581FA5"/>
    <w:rsid w:val="00582B3B"/>
    <w:rsid w:val="005846A1"/>
    <w:rsid w:val="0058723F"/>
    <w:rsid w:val="0058768E"/>
    <w:rsid w:val="00594AF3"/>
    <w:rsid w:val="005951B8"/>
    <w:rsid w:val="00596F95"/>
    <w:rsid w:val="005A12A9"/>
    <w:rsid w:val="005A2586"/>
    <w:rsid w:val="005A42C3"/>
    <w:rsid w:val="005A6269"/>
    <w:rsid w:val="005B0C45"/>
    <w:rsid w:val="005B237A"/>
    <w:rsid w:val="005B4448"/>
    <w:rsid w:val="005B633B"/>
    <w:rsid w:val="005B6352"/>
    <w:rsid w:val="005B6B49"/>
    <w:rsid w:val="005C1CBD"/>
    <w:rsid w:val="005C40CE"/>
    <w:rsid w:val="005C441E"/>
    <w:rsid w:val="005D0E38"/>
    <w:rsid w:val="005E4476"/>
    <w:rsid w:val="005F08E4"/>
    <w:rsid w:val="005F4D3D"/>
    <w:rsid w:val="005F6813"/>
    <w:rsid w:val="00601597"/>
    <w:rsid w:val="00605FD0"/>
    <w:rsid w:val="00606F4A"/>
    <w:rsid w:val="006124BD"/>
    <w:rsid w:val="006124C0"/>
    <w:rsid w:val="00613805"/>
    <w:rsid w:val="006161D5"/>
    <w:rsid w:val="00616327"/>
    <w:rsid w:val="00617802"/>
    <w:rsid w:val="00617EBF"/>
    <w:rsid w:val="00620313"/>
    <w:rsid w:val="00621DC7"/>
    <w:rsid w:val="00622E5D"/>
    <w:rsid w:val="00623477"/>
    <w:rsid w:val="006238DB"/>
    <w:rsid w:val="00625198"/>
    <w:rsid w:val="006259FE"/>
    <w:rsid w:val="00633AEF"/>
    <w:rsid w:val="00634B18"/>
    <w:rsid w:val="0063701C"/>
    <w:rsid w:val="00640DA4"/>
    <w:rsid w:val="00646AC1"/>
    <w:rsid w:val="00647FE1"/>
    <w:rsid w:val="0065010D"/>
    <w:rsid w:val="006514CC"/>
    <w:rsid w:val="00652544"/>
    <w:rsid w:val="00654DB7"/>
    <w:rsid w:val="006559AD"/>
    <w:rsid w:val="00664219"/>
    <w:rsid w:val="0067291D"/>
    <w:rsid w:val="006752EE"/>
    <w:rsid w:val="006760CF"/>
    <w:rsid w:val="006764E1"/>
    <w:rsid w:val="006771A9"/>
    <w:rsid w:val="0068044D"/>
    <w:rsid w:val="0068129B"/>
    <w:rsid w:val="00683F76"/>
    <w:rsid w:val="00684EDA"/>
    <w:rsid w:val="006910B2"/>
    <w:rsid w:val="00691800"/>
    <w:rsid w:val="00693373"/>
    <w:rsid w:val="00693CE9"/>
    <w:rsid w:val="00697172"/>
    <w:rsid w:val="006971C7"/>
    <w:rsid w:val="006A321D"/>
    <w:rsid w:val="006A45DC"/>
    <w:rsid w:val="006A730E"/>
    <w:rsid w:val="006A7CF1"/>
    <w:rsid w:val="006B1D1F"/>
    <w:rsid w:val="006B2F7A"/>
    <w:rsid w:val="006B737E"/>
    <w:rsid w:val="006C366B"/>
    <w:rsid w:val="006C5989"/>
    <w:rsid w:val="006D7227"/>
    <w:rsid w:val="006E3BAB"/>
    <w:rsid w:val="006E41DB"/>
    <w:rsid w:val="006E6204"/>
    <w:rsid w:val="006E7457"/>
    <w:rsid w:val="006F0813"/>
    <w:rsid w:val="006F26C3"/>
    <w:rsid w:val="006F2B8A"/>
    <w:rsid w:val="006F3E36"/>
    <w:rsid w:val="006F6557"/>
    <w:rsid w:val="00704ABD"/>
    <w:rsid w:val="00705DF4"/>
    <w:rsid w:val="00705F8A"/>
    <w:rsid w:val="0070728F"/>
    <w:rsid w:val="0071179F"/>
    <w:rsid w:val="00714700"/>
    <w:rsid w:val="00716294"/>
    <w:rsid w:val="00726A02"/>
    <w:rsid w:val="00740892"/>
    <w:rsid w:val="007456F2"/>
    <w:rsid w:val="007464BD"/>
    <w:rsid w:val="00747940"/>
    <w:rsid w:val="00750522"/>
    <w:rsid w:val="007519F4"/>
    <w:rsid w:val="00752C61"/>
    <w:rsid w:val="00754808"/>
    <w:rsid w:val="0075770F"/>
    <w:rsid w:val="00765ABA"/>
    <w:rsid w:val="00766D28"/>
    <w:rsid w:val="0077760A"/>
    <w:rsid w:val="0077797B"/>
    <w:rsid w:val="007808AD"/>
    <w:rsid w:val="00781EF9"/>
    <w:rsid w:val="00782118"/>
    <w:rsid w:val="00785494"/>
    <w:rsid w:val="007854D2"/>
    <w:rsid w:val="00790236"/>
    <w:rsid w:val="00796B6C"/>
    <w:rsid w:val="00797C18"/>
    <w:rsid w:val="00797D3F"/>
    <w:rsid w:val="00797DA9"/>
    <w:rsid w:val="007A1E3F"/>
    <w:rsid w:val="007A2589"/>
    <w:rsid w:val="007A2F54"/>
    <w:rsid w:val="007A5F47"/>
    <w:rsid w:val="007A6C74"/>
    <w:rsid w:val="007B0E2E"/>
    <w:rsid w:val="007B3159"/>
    <w:rsid w:val="007B64BE"/>
    <w:rsid w:val="007B7510"/>
    <w:rsid w:val="007C1346"/>
    <w:rsid w:val="007C289F"/>
    <w:rsid w:val="007D059C"/>
    <w:rsid w:val="007D0729"/>
    <w:rsid w:val="007D4D3F"/>
    <w:rsid w:val="007D7BD8"/>
    <w:rsid w:val="007E04B9"/>
    <w:rsid w:val="007E22A5"/>
    <w:rsid w:val="007E59E3"/>
    <w:rsid w:val="007E7D3E"/>
    <w:rsid w:val="007F029D"/>
    <w:rsid w:val="007F2C28"/>
    <w:rsid w:val="007F2E23"/>
    <w:rsid w:val="007F373A"/>
    <w:rsid w:val="007F4682"/>
    <w:rsid w:val="007F4D23"/>
    <w:rsid w:val="007F523F"/>
    <w:rsid w:val="007F6AAF"/>
    <w:rsid w:val="008008D0"/>
    <w:rsid w:val="00800DDA"/>
    <w:rsid w:val="00801AF7"/>
    <w:rsid w:val="00802A06"/>
    <w:rsid w:val="00802F40"/>
    <w:rsid w:val="00807C18"/>
    <w:rsid w:val="0081382D"/>
    <w:rsid w:val="008157BD"/>
    <w:rsid w:val="00816BFD"/>
    <w:rsid w:val="00822F13"/>
    <w:rsid w:val="00824DA6"/>
    <w:rsid w:val="008254EC"/>
    <w:rsid w:val="00826BDC"/>
    <w:rsid w:val="008315C0"/>
    <w:rsid w:val="00836072"/>
    <w:rsid w:val="008411C4"/>
    <w:rsid w:val="00844D63"/>
    <w:rsid w:val="008520C0"/>
    <w:rsid w:val="00853321"/>
    <w:rsid w:val="00855D74"/>
    <w:rsid w:val="00856A56"/>
    <w:rsid w:val="00857F51"/>
    <w:rsid w:val="0086560F"/>
    <w:rsid w:val="00866870"/>
    <w:rsid w:val="00867E65"/>
    <w:rsid w:val="0087101A"/>
    <w:rsid w:val="00872165"/>
    <w:rsid w:val="00872E1D"/>
    <w:rsid w:val="00874816"/>
    <w:rsid w:val="00875AEF"/>
    <w:rsid w:val="00877221"/>
    <w:rsid w:val="00877E9E"/>
    <w:rsid w:val="0088224F"/>
    <w:rsid w:val="00887807"/>
    <w:rsid w:val="00892868"/>
    <w:rsid w:val="00894727"/>
    <w:rsid w:val="00897569"/>
    <w:rsid w:val="008978C6"/>
    <w:rsid w:val="008A1499"/>
    <w:rsid w:val="008A299E"/>
    <w:rsid w:val="008B126F"/>
    <w:rsid w:val="008B2072"/>
    <w:rsid w:val="008B2C68"/>
    <w:rsid w:val="008B52EA"/>
    <w:rsid w:val="008B55AA"/>
    <w:rsid w:val="008B561B"/>
    <w:rsid w:val="008B5E46"/>
    <w:rsid w:val="008B6A29"/>
    <w:rsid w:val="008C30AC"/>
    <w:rsid w:val="008C6BD7"/>
    <w:rsid w:val="008C767E"/>
    <w:rsid w:val="008D054C"/>
    <w:rsid w:val="008D0CE5"/>
    <w:rsid w:val="008D2B87"/>
    <w:rsid w:val="008D570D"/>
    <w:rsid w:val="008D7887"/>
    <w:rsid w:val="008E3BA9"/>
    <w:rsid w:val="008F045E"/>
    <w:rsid w:val="008F0AAA"/>
    <w:rsid w:val="008F145D"/>
    <w:rsid w:val="008F20E1"/>
    <w:rsid w:val="008F3B09"/>
    <w:rsid w:val="008F3E89"/>
    <w:rsid w:val="008F6A39"/>
    <w:rsid w:val="008F781C"/>
    <w:rsid w:val="008F7BE4"/>
    <w:rsid w:val="00900FE4"/>
    <w:rsid w:val="00905261"/>
    <w:rsid w:val="0090589A"/>
    <w:rsid w:val="0091162D"/>
    <w:rsid w:val="0091251E"/>
    <w:rsid w:val="009154B6"/>
    <w:rsid w:val="00915D91"/>
    <w:rsid w:val="00920B92"/>
    <w:rsid w:val="00924321"/>
    <w:rsid w:val="00926AAE"/>
    <w:rsid w:val="00927565"/>
    <w:rsid w:val="00927E36"/>
    <w:rsid w:val="00930D0B"/>
    <w:rsid w:val="009332C7"/>
    <w:rsid w:val="00935C9C"/>
    <w:rsid w:val="00936594"/>
    <w:rsid w:val="00937097"/>
    <w:rsid w:val="00937527"/>
    <w:rsid w:val="009407A5"/>
    <w:rsid w:val="00942136"/>
    <w:rsid w:val="009448C6"/>
    <w:rsid w:val="009450E0"/>
    <w:rsid w:val="009453B1"/>
    <w:rsid w:val="009509C0"/>
    <w:rsid w:val="00950C76"/>
    <w:rsid w:val="00952053"/>
    <w:rsid w:val="00954433"/>
    <w:rsid w:val="00960174"/>
    <w:rsid w:val="00960F76"/>
    <w:rsid w:val="009622C8"/>
    <w:rsid w:val="00962BFF"/>
    <w:rsid w:val="00963A9C"/>
    <w:rsid w:val="00964D7D"/>
    <w:rsid w:val="009713E1"/>
    <w:rsid w:val="009750B5"/>
    <w:rsid w:val="00976713"/>
    <w:rsid w:val="00976DE7"/>
    <w:rsid w:val="009770D7"/>
    <w:rsid w:val="009776C9"/>
    <w:rsid w:val="00977D4D"/>
    <w:rsid w:val="0098001B"/>
    <w:rsid w:val="00980C79"/>
    <w:rsid w:val="00981330"/>
    <w:rsid w:val="00982F03"/>
    <w:rsid w:val="00983248"/>
    <w:rsid w:val="009836BC"/>
    <w:rsid w:val="00985866"/>
    <w:rsid w:val="0098589D"/>
    <w:rsid w:val="00986B5A"/>
    <w:rsid w:val="00991455"/>
    <w:rsid w:val="0099236C"/>
    <w:rsid w:val="00992D6B"/>
    <w:rsid w:val="00994DE7"/>
    <w:rsid w:val="00994E9F"/>
    <w:rsid w:val="00995E0C"/>
    <w:rsid w:val="009A3E4E"/>
    <w:rsid w:val="009A4DC3"/>
    <w:rsid w:val="009A6D8B"/>
    <w:rsid w:val="009A78C4"/>
    <w:rsid w:val="009B08D1"/>
    <w:rsid w:val="009B642A"/>
    <w:rsid w:val="009B6937"/>
    <w:rsid w:val="009B6C62"/>
    <w:rsid w:val="009B73D1"/>
    <w:rsid w:val="009B7F83"/>
    <w:rsid w:val="009C0179"/>
    <w:rsid w:val="009C03F0"/>
    <w:rsid w:val="009C41AF"/>
    <w:rsid w:val="009C6035"/>
    <w:rsid w:val="009C75E5"/>
    <w:rsid w:val="009D0480"/>
    <w:rsid w:val="009D398D"/>
    <w:rsid w:val="009D4F96"/>
    <w:rsid w:val="009D6F9E"/>
    <w:rsid w:val="009E1796"/>
    <w:rsid w:val="009E1D0F"/>
    <w:rsid w:val="009E243F"/>
    <w:rsid w:val="009E2666"/>
    <w:rsid w:val="009E2ED2"/>
    <w:rsid w:val="009E35C1"/>
    <w:rsid w:val="009E3AC3"/>
    <w:rsid w:val="009E4558"/>
    <w:rsid w:val="009E4E33"/>
    <w:rsid w:val="009E6AAC"/>
    <w:rsid w:val="009E6AC1"/>
    <w:rsid w:val="009E6B09"/>
    <w:rsid w:val="009E6CAB"/>
    <w:rsid w:val="009F1DBE"/>
    <w:rsid w:val="009F26CC"/>
    <w:rsid w:val="009F399F"/>
    <w:rsid w:val="009F57BA"/>
    <w:rsid w:val="00A0000B"/>
    <w:rsid w:val="00A011BB"/>
    <w:rsid w:val="00A0178B"/>
    <w:rsid w:val="00A040A8"/>
    <w:rsid w:val="00A06833"/>
    <w:rsid w:val="00A06D6F"/>
    <w:rsid w:val="00A07986"/>
    <w:rsid w:val="00A112FE"/>
    <w:rsid w:val="00A12901"/>
    <w:rsid w:val="00A142B5"/>
    <w:rsid w:val="00A15A5A"/>
    <w:rsid w:val="00A179ED"/>
    <w:rsid w:val="00A20DB9"/>
    <w:rsid w:val="00A22E6B"/>
    <w:rsid w:val="00A237C3"/>
    <w:rsid w:val="00A24950"/>
    <w:rsid w:val="00A26D6E"/>
    <w:rsid w:val="00A31FCD"/>
    <w:rsid w:val="00A3442D"/>
    <w:rsid w:val="00A36811"/>
    <w:rsid w:val="00A37779"/>
    <w:rsid w:val="00A4118F"/>
    <w:rsid w:val="00A41C24"/>
    <w:rsid w:val="00A434BB"/>
    <w:rsid w:val="00A43D0F"/>
    <w:rsid w:val="00A45907"/>
    <w:rsid w:val="00A56955"/>
    <w:rsid w:val="00A62DB4"/>
    <w:rsid w:val="00A64CCC"/>
    <w:rsid w:val="00A65635"/>
    <w:rsid w:val="00A6717F"/>
    <w:rsid w:val="00A71800"/>
    <w:rsid w:val="00A72B6C"/>
    <w:rsid w:val="00A72C4B"/>
    <w:rsid w:val="00A73052"/>
    <w:rsid w:val="00A7364C"/>
    <w:rsid w:val="00A73EE6"/>
    <w:rsid w:val="00A74EF3"/>
    <w:rsid w:val="00A76636"/>
    <w:rsid w:val="00A84D79"/>
    <w:rsid w:val="00A90587"/>
    <w:rsid w:val="00A913A0"/>
    <w:rsid w:val="00A915B7"/>
    <w:rsid w:val="00A92CD1"/>
    <w:rsid w:val="00A947BC"/>
    <w:rsid w:val="00A9591C"/>
    <w:rsid w:val="00A95B92"/>
    <w:rsid w:val="00AA03AC"/>
    <w:rsid w:val="00AA2F06"/>
    <w:rsid w:val="00AA6248"/>
    <w:rsid w:val="00AA79BD"/>
    <w:rsid w:val="00AB1543"/>
    <w:rsid w:val="00AB5AE8"/>
    <w:rsid w:val="00AB707C"/>
    <w:rsid w:val="00AC117D"/>
    <w:rsid w:val="00AC77F8"/>
    <w:rsid w:val="00AD6980"/>
    <w:rsid w:val="00AE1458"/>
    <w:rsid w:val="00AE351C"/>
    <w:rsid w:val="00AE4DC5"/>
    <w:rsid w:val="00AE6140"/>
    <w:rsid w:val="00AF0534"/>
    <w:rsid w:val="00AF23D8"/>
    <w:rsid w:val="00AF5786"/>
    <w:rsid w:val="00AF6C5D"/>
    <w:rsid w:val="00B006B3"/>
    <w:rsid w:val="00B0080F"/>
    <w:rsid w:val="00B01CD6"/>
    <w:rsid w:val="00B03FA5"/>
    <w:rsid w:val="00B0500A"/>
    <w:rsid w:val="00B05E19"/>
    <w:rsid w:val="00B106D6"/>
    <w:rsid w:val="00B11D51"/>
    <w:rsid w:val="00B17153"/>
    <w:rsid w:val="00B23B21"/>
    <w:rsid w:val="00B25489"/>
    <w:rsid w:val="00B263B9"/>
    <w:rsid w:val="00B2735F"/>
    <w:rsid w:val="00B31941"/>
    <w:rsid w:val="00B40081"/>
    <w:rsid w:val="00B40BD0"/>
    <w:rsid w:val="00B417AF"/>
    <w:rsid w:val="00B43668"/>
    <w:rsid w:val="00B43E80"/>
    <w:rsid w:val="00B5026C"/>
    <w:rsid w:val="00B503B3"/>
    <w:rsid w:val="00B50E05"/>
    <w:rsid w:val="00B5140A"/>
    <w:rsid w:val="00B51916"/>
    <w:rsid w:val="00B522BE"/>
    <w:rsid w:val="00B574FE"/>
    <w:rsid w:val="00B57A4B"/>
    <w:rsid w:val="00B608FB"/>
    <w:rsid w:val="00B6247A"/>
    <w:rsid w:val="00B659CE"/>
    <w:rsid w:val="00B70244"/>
    <w:rsid w:val="00B7624D"/>
    <w:rsid w:val="00B81550"/>
    <w:rsid w:val="00B84F1A"/>
    <w:rsid w:val="00B90F77"/>
    <w:rsid w:val="00B91B1C"/>
    <w:rsid w:val="00B92AEA"/>
    <w:rsid w:val="00B95043"/>
    <w:rsid w:val="00B97D22"/>
    <w:rsid w:val="00BA01D2"/>
    <w:rsid w:val="00BA129B"/>
    <w:rsid w:val="00BA713B"/>
    <w:rsid w:val="00BB28B7"/>
    <w:rsid w:val="00BB5875"/>
    <w:rsid w:val="00BC162D"/>
    <w:rsid w:val="00BC37B4"/>
    <w:rsid w:val="00BC3B1E"/>
    <w:rsid w:val="00BC4301"/>
    <w:rsid w:val="00BC4859"/>
    <w:rsid w:val="00BC4A78"/>
    <w:rsid w:val="00BC63A3"/>
    <w:rsid w:val="00BD03FC"/>
    <w:rsid w:val="00BD20A2"/>
    <w:rsid w:val="00BD24EA"/>
    <w:rsid w:val="00BD5360"/>
    <w:rsid w:val="00BD64C2"/>
    <w:rsid w:val="00BE071C"/>
    <w:rsid w:val="00BE7360"/>
    <w:rsid w:val="00BF0CDC"/>
    <w:rsid w:val="00BF1D0D"/>
    <w:rsid w:val="00BF3AA4"/>
    <w:rsid w:val="00BF5BD5"/>
    <w:rsid w:val="00BF66FE"/>
    <w:rsid w:val="00BF75FF"/>
    <w:rsid w:val="00C02A81"/>
    <w:rsid w:val="00C04ECC"/>
    <w:rsid w:val="00C060B2"/>
    <w:rsid w:val="00C0693B"/>
    <w:rsid w:val="00C07173"/>
    <w:rsid w:val="00C129C6"/>
    <w:rsid w:val="00C15B98"/>
    <w:rsid w:val="00C162F6"/>
    <w:rsid w:val="00C23588"/>
    <w:rsid w:val="00C236A7"/>
    <w:rsid w:val="00C260F7"/>
    <w:rsid w:val="00C26113"/>
    <w:rsid w:val="00C27465"/>
    <w:rsid w:val="00C32F21"/>
    <w:rsid w:val="00C3392D"/>
    <w:rsid w:val="00C33E87"/>
    <w:rsid w:val="00C37E8E"/>
    <w:rsid w:val="00C4386E"/>
    <w:rsid w:val="00C44830"/>
    <w:rsid w:val="00C46316"/>
    <w:rsid w:val="00C50CEF"/>
    <w:rsid w:val="00C53486"/>
    <w:rsid w:val="00C56C38"/>
    <w:rsid w:val="00C56EF3"/>
    <w:rsid w:val="00C609DE"/>
    <w:rsid w:val="00C63008"/>
    <w:rsid w:val="00C6746D"/>
    <w:rsid w:val="00C70F05"/>
    <w:rsid w:val="00C7537D"/>
    <w:rsid w:val="00C7576D"/>
    <w:rsid w:val="00C75A10"/>
    <w:rsid w:val="00C7662D"/>
    <w:rsid w:val="00C76902"/>
    <w:rsid w:val="00C76E79"/>
    <w:rsid w:val="00C80A82"/>
    <w:rsid w:val="00C83501"/>
    <w:rsid w:val="00C84350"/>
    <w:rsid w:val="00C87BFF"/>
    <w:rsid w:val="00C90755"/>
    <w:rsid w:val="00C90F8A"/>
    <w:rsid w:val="00C92509"/>
    <w:rsid w:val="00C92C1D"/>
    <w:rsid w:val="00C962E7"/>
    <w:rsid w:val="00C97FC1"/>
    <w:rsid w:val="00CA01CC"/>
    <w:rsid w:val="00CA09EA"/>
    <w:rsid w:val="00CA2476"/>
    <w:rsid w:val="00CA2519"/>
    <w:rsid w:val="00CA3277"/>
    <w:rsid w:val="00CA3E72"/>
    <w:rsid w:val="00CA534B"/>
    <w:rsid w:val="00CA5A4B"/>
    <w:rsid w:val="00CA5E34"/>
    <w:rsid w:val="00CA6981"/>
    <w:rsid w:val="00CA6C26"/>
    <w:rsid w:val="00CB0C06"/>
    <w:rsid w:val="00CB0DB0"/>
    <w:rsid w:val="00CB28B0"/>
    <w:rsid w:val="00CB7EDB"/>
    <w:rsid w:val="00CC2E61"/>
    <w:rsid w:val="00CC54C1"/>
    <w:rsid w:val="00CC7A27"/>
    <w:rsid w:val="00CD055F"/>
    <w:rsid w:val="00CD0F7A"/>
    <w:rsid w:val="00CD2E1A"/>
    <w:rsid w:val="00CD336D"/>
    <w:rsid w:val="00CE0795"/>
    <w:rsid w:val="00CE3DE8"/>
    <w:rsid w:val="00CE41C2"/>
    <w:rsid w:val="00CE5200"/>
    <w:rsid w:val="00CE6681"/>
    <w:rsid w:val="00CF0B9F"/>
    <w:rsid w:val="00CF3968"/>
    <w:rsid w:val="00D03A9A"/>
    <w:rsid w:val="00D04AA4"/>
    <w:rsid w:val="00D057DB"/>
    <w:rsid w:val="00D10242"/>
    <w:rsid w:val="00D10940"/>
    <w:rsid w:val="00D128B6"/>
    <w:rsid w:val="00D1501B"/>
    <w:rsid w:val="00D1598F"/>
    <w:rsid w:val="00D20DD1"/>
    <w:rsid w:val="00D2150B"/>
    <w:rsid w:val="00D24475"/>
    <w:rsid w:val="00D26B48"/>
    <w:rsid w:val="00D27AEB"/>
    <w:rsid w:val="00D30308"/>
    <w:rsid w:val="00D34039"/>
    <w:rsid w:val="00D36516"/>
    <w:rsid w:val="00D43705"/>
    <w:rsid w:val="00D50136"/>
    <w:rsid w:val="00D501A7"/>
    <w:rsid w:val="00D53B75"/>
    <w:rsid w:val="00D62C26"/>
    <w:rsid w:val="00D62F5D"/>
    <w:rsid w:val="00D6302C"/>
    <w:rsid w:val="00D66641"/>
    <w:rsid w:val="00D66AC5"/>
    <w:rsid w:val="00D678E2"/>
    <w:rsid w:val="00D73F2C"/>
    <w:rsid w:val="00D74BBE"/>
    <w:rsid w:val="00D76B72"/>
    <w:rsid w:val="00D7774D"/>
    <w:rsid w:val="00D77BBF"/>
    <w:rsid w:val="00D77F93"/>
    <w:rsid w:val="00D81652"/>
    <w:rsid w:val="00D8247A"/>
    <w:rsid w:val="00D84476"/>
    <w:rsid w:val="00D86826"/>
    <w:rsid w:val="00D90122"/>
    <w:rsid w:val="00D91AC3"/>
    <w:rsid w:val="00D92EF8"/>
    <w:rsid w:val="00D94C32"/>
    <w:rsid w:val="00DB0A2D"/>
    <w:rsid w:val="00DB1595"/>
    <w:rsid w:val="00DB3007"/>
    <w:rsid w:val="00DB30F3"/>
    <w:rsid w:val="00DB47B3"/>
    <w:rsid w:val="00DB4DB0"/>
    <w:rsid w:val="00DB545E"/>
    <w:rsid w:val="00DB5C5B"/>
    <w:rsid w:val="00DB6299"/>
    <w:rsid w:val="00DC0615"/>
    <w:rsid w:val="00DC3109"/>
    <w:rsid w:val="00DC59EB"/>
    <w:rsid w:val="00DD21E2"/>
    <w:rsid w:val="00DD435B"/>
    <w:rsid w:val="00DD529F"/>
    <w:rsid w:val="00DD5446"/>
    <w:rsid w:val="00DE2E1D"/>
    <w:rsid w:val="00DE61E7"/>
    <w:rsid w:val="00DE6C79"/>
    <w:rsid w:val="00DE6F44"/>
    <w:rsid w:val="00DF13E9"/>
    <w:rsid w:val="00DF2FB2"/>
    <w:rsid w:val="00DF30CB"/>
    <w:rsid w:val="00E002C9"/>
    <w:rsid w:val="00E006D0"/>
    <w:rsid w:val="00E00A94"/>
    <w:rsid w:val="00E00B01"/>
    <w:rsid w:val="00E032B0"/>
    <w:rsid w:val="00E04839"/>
    <w:rsid w:val="00E05DF6"/>
    <w:rsid w:val="00E07320"/>
    <w:rsid w:val="00E11BCF"/>
    <w:rsid w:val="00E16760"/>
    <w:rsid w:val="00E20FF0"/>
    <w:rsid w:val="00E235BC"/>
    <w:rsid w:val="00E25110"/>
    <w:rsid w:val="00E259FA"/>
    <w:rsid w:val="00E2753C"/>
    <w:rsid w:val="00E329DF"/>
    <w:rsid w:val="00E335A2"/>
    <w:rsid w:val="00E33648"/>
    <w:rsid w:val="00E35574"/>
    <w:rsid w:val="00E36E28"/>
    <w:rsid w:val="00E40FBA"/>
    <w:rsid w:val="00E430B1"/>
    <w:rsid w:val="00E44DE0"/>
    <w:rsid w:val="00E462BF"/>
    <w:rsid w:val="00E476FD"/>
    <w:rsid w:val="00E5006A"/>
    <w:rsid w:val="00E501D0"/>
    <w:rsid w:val="00E52F1B"/>
    <w:rsid w:val="00E52F41"/>
    <w:rsid w:val="00E61386"/>
    <w:rsid w:val="00E61BB8"/>
    <w:rsid w:val="00E6220D"/>
    <w:rsid w:val="00E64AAC"/>
    <w:rsid w:val="00E6622A"/>
    <w:rsid w:val="00E677F9"/>
    <w:rsid w:val="00E6783D"/>
    <w:rsid w:val="00E744DA"/>
    <w:rsid w:val="00E74B84"/>
    <w:rsid w:val="00E74D09"/>
    <w:rsid w:val="00E81276"/>
    <w:rsid w:val="00E83029"/>
    <w:rsid w:val="00E83E54"/>
    <w:rsid w:val="00E84ED7"/>
    <w:rsid w:val="00E86341"/>
    <w:rsid w:val="00E86764"/>
    <w:rsid w:val="00E873A0"/>
    <w:rsid w:val="00E92BF1"/>
    <w:rsid w:val="00E94150"/>
    <w:rsid w:val="00E955A4"/>
    <w:rsid w:val="00E96A03"/>
    <w:rsid w:val="00E9754B"/>
    <w:rsid w:val="00EA0F68"/>
    <w:rsid w:val="00EA1C81"/>
    <w:rsid w:val="00EA2CB0"/>
    <w:rsid w:val="00EA2EEC"/>
    <w:rsid w:val="00EA740B"/>
    <w:rsid w:val="00EB1AE5"/>
    <w:rsid w:val="00EB2EB9"/>
    <w:rsid w:val="00EB4E9D"/>
    <w:rsid w:val="00EB519C"/>
    <w:rsid w:val="00EC3B0F"/>
    <w:rsid w:val="00EC5F63"/>
    <w:rsid w:val="00EC62D2"/>
    <w:rsid w:val="00EC7291"/>
    <w:rsid w:val="00EC73AE"/>
    <w:rsid w:val="00EC78F2"/>
    <w:rsid w:val="00ED0BDE"/>
    <w:rsid w:val="00ED0F07"/>
    <w:rsid w:val="00ED4764"/>
    <w:rsid w:val="00EE0C63"/>
    <w:rsid w:val="00EF099E"/>
    <w:rsid w:val="00EF0CB6"/>
    <w:rsid w:val="00EF14B9"/>
    <w:rsid w:val="00EF1FB4"/>
    <w:rsid w:val="00EF3573"/>
    <w:rsid w:val="00EF6CED"/>
    <w:rsid w:val="00F02F75"/>
    <w:rsid w:val="00F034CE"/>
    <w:rsid w:val="00F03A13"/>
    <w:rsid w:val="00F0476F"/>
    <w:rsid w:val="00F12EF7"/>
    <w:rsid w:val="00F179A1"/>
    <w:rsid w:val="00F20D31"/>
    <w:rsid w:val="00F217DE"/>
    <w:rsid w:val="00F2420B"/>
    <w:rsid w:val="00F301C9"/>
    <w:rsid w:val="00F31209"/>
    <w:rsid w:val="00F33A27"/>
    <w:rsid w:val="00F35264"/>
    <w:rsid w:val="00F35EAE"/>
    <w:rsid w:val="00F3710C"/>
    <w:rsid w:val="00F37BF2"/>
    <w:rsid w:val="00F4143B"/>
    <w:rsid w:val="00F431FC"/>
    <w:rsid w:val="00F47CDA"/>
    <w:rsid w:val="00F508B4"/>
    <w:rsid w:val="00F514B9"/>
    <w:rsid w:val="00F5298E"/>
    <w:rsid w:val="00F5501D"/>
    <w:rsid w:val="00F561FA"/>
    <w:rsid w:val="00F565D6"/>
    <w:rsid w:val="00F578AB"/>
    <w:rsid w:val="00F60321"/>
    <w:rsid w:val="00F627F5"/>
    <w:rsid w:val="00F64C53"/>
    <w:rsid w:val="00F661BB"/>
    <w:rsid w:val="00F72252"/>
    <w:rsid w:val="00F760BF"/>
    <w:rsid w:val="00F7620C"/>
    <w:rsid w:val="00F77BD8"/>
    <w:rsid w:val="00F81504"/>
    <w:rsid w:val="00F85C82"/>
    <w:rsid w:val="00F87A6B"/>
    <w:rsid w:val="00F90DD2"/>
    <w:rsid w:val="00F91384"/>
    <w:rsid w:val="00F925F7"/>
    <w:rsid w:val="00F92EE3"/>
    <w:rsid w:val="00F95F4A"/>
    <w:rsid w:val="00F960B5"/>
    <w:rsid w:val="00FA0D17"/>
    <w:rsid w:val="00FA5323"/>
    <w:rsid w:val="00FA705C"/>
    <w:rsid w:val="00FA735C"/>
    <w:rsid w:val="00FA7C1E"/>
    <w:rsid w:val="00FB3731"/>
    <w:rsid w:val="00FB5186"/>
    <w:rsid w:val="00FB7844"/>
    <w:rsid w:val="00FC0E87"/>
    <w:rsid w:val="00FD1B70"/>
    <w:rsid w:val="00FD24B3"/>
    <w:rsid w:val="00FD2D7D"/>
    <w:rsid w:val="00FD6D98"/>
    <w:rsid w:val="00FD737E"/>
    <w:rsid w:val="00FE49F5"/>
    <w:rsid w:val="00FE4C9F"/>
    <w:rsid w:val="00FE5AF7"/>
    <w:rsid w:val="00FF3BFF"/>
    <w:rsid w:val="00FF3FE0"/>
    <w:rsid w:val="00FF484D"/>
    <w:rsid w:val="00FF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D2A82-5B0C-4ED1-949C-37D9B4C3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62D"/>
  </w:style>
  <w:style w:type="paragraph" w:styleId="10">
    <w:name w:val="heading 1"/>
    <w:basedOn w:val="a"/>
    <w:next w:val="a"/>
    <w:link w:val="11"/>
    <w:qFormat/>
    <w:pPr>
      <w:keepNext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sz w:val="36"/>
      <w:lang w:val="x-none" w:eastAsia="x-none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b/>
      <w:sz w:val="28"/>
      <w:lang w:val="x-none" w:eastAsia="x-none"/>
    </w:rPr>
  </w:style>
  <w:style w:type="paragraph" w:styleId="4">
    <w:name w:val="heading 4"/>
    <w:basedOn w:val="a"/>
    <w:next w:val="a"/>
    <w:qFormat/>
    <w:rsid w:val="004F39D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</w:rPr>
  </w:style>
  <w:style w:type="paragraph" w:styleId="6">
    <w:name w:val="heading 6"/>
    <w:basedOn w:val="a"/>
    <w:next w:val="a"/>
    <w:qFormat/>
    <w:rsid w:val="000D129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4"/>
    </w:rPr>
  </w:style>
  <w:style w:type="paragraph" w:styleId="9">
    <w:name w:val="heading 9"/>
    <w:basedOn w:val="a"/>
    <w:next w:val="a"/>
    <w:qFormat/>
    <w:rsid w:val="004F39D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pPr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paragraph" w:styleId="a9">
    <w:name w:val="Subtitle"/>
    <w:basedOn w:val="a"/>
    <w:qFormat/>
    <w:pPr>
      <w:widowControl w:val="0"/>
    </w:pPr>
    <w:rPr>
      <w:sz w:val="24"/>
    </w:rPr>
  </w:style>
  <w:style w:type="paragraph" w:styleId="21">
    <w:name w:val="Body Text 2"/>
    <w:basedOn w:val="a"/>
    <w:pPr>
      <w:jc w:val="both"/>
    </w:pPr>
    <w:rPr>
      <w:sz w:val="28"/>
    </w:rPr>
  </w:style>
  <w:style w:type="paragraph" w:styleId="22">
    <w:name w:val="Body Text Indent 2"/>
    <w:basedOn w:val="a"/>
    <w:pPr>
      <w:ind w:firstLine="480"/>
    </w:pPr>
    <w:rPr>
      <w:sz w:val="24"/>
    </w:rPr>
  </w:style>
  <w:style w:type="paragraph" w:styleId="31">
    <w:name w:val="Body Text Indent 3"/>
    <w:basedOn w:val="a"/>
    <w:pPr>
      <w:ind w:firstLine="720"/>
    </w:pPr>
    <w:rPr>
      <w:sz w:val="24"/>
    </w:rPr>
  </w:style>
  <w:style w:type="paragraph" w:styleId="aa">
    <w:name w:val="Body Text Indent"/>
    <w:basedOn w:val="a"/>
    <w:pPr>
      <w:widowControl w:val="0"/>
      <w:ind w:firstLine="720"/>
      <w:jc w:val="both"/>
    </w:pPr>
    <w:rPr>
      <w:sz w:val="24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86687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rsid w:val="00826B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lock Text"/>
    <w:basedOn w:val="a"/>
    <w:rsid w:val="00B31941"/>
    <w:pPr>
      <w:suppressAutoHyphens/>
      <w:autoSpaceDE w:val="0"/>
      <w:autoSpaceDN w:val="0"/>
      <w:adjustRightInd w:val="0"/>
      <w:ind w:left="426" w:right="329"/>
    </w:pPr>
    <w:rPr>
      <w:sz w:val="28"/>
      <w:szCs w:val="24"/>
    </w:rPr>
  </w:style>
  <w:style w:type="paragraph" w:customStyle="1" w:styleId="ConsPlusNormal">
    <w:name w:val="ConsPlusNormal"/>
    <w:rsid w:val="00C53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4">
    <w:name w:val="Основной текст Знак"/>
    <w:link w:val="a3"/>
    <w:locked/>
    <w:rsid w:val="004F39DE"/>
    <w:rPr>
      <w:sz w:val="28"/>
      <w:lang w:val="ru-RU" w:eastAsia="ru-RU" w:bidi="ar-SA"/>
    </w:rPr>
  </w:style>
  <w:style w:type="character" w:customStyle="1" w:styleId="11">
    <w:name w:val="Заголовок 1 Знак"/>
    <w:link w:val="10"/>
    <w:rsid w:val="00242E7E"/>
    <w:rPr>
      <w:b/>
      <w:sz w:val="24"/>
    </w:rPr>
  </w:style>
  <w:style w:type="character" w:customStyle="1" w:styleId="a6">
    <w:name w:val="Верхний колонтитул Знак"/>
    <w:basedOn w:val="a0"/>
    <w:link w:val="a5"/>
    <w:uiPriority w:val="99"/>
    <w:rsid w:val="00AF5786"/>
  </w:style>
  <w:style w:type="paragraph" w:customStyle="1" w:styleId="Standard">
    <w:name w:val="Standard"/>
    <w:rsid w:val="00605FD0"/>
    <w:pPr>
      <w:widowControl w:val="0"/>
      <w:suppressAutoHyphens/>
      <w:autoSpaceDN w:val="0"/>
      <w:textAlignment w:val="baseline"/>
    </w:pPr>
    <w:rPr>
      <w:rFonts w:ascii="Arial" w:eastAsia="Lucida Sans Unicode" w:hAnsi="Arial" w:cs="Tahoma"/>
      <w:kern w:val="3"/>
      <w:sz w:val="21"/>
      <w:szCs w:val="24"/>
    </w:rPr>
  </w:style>
  <w:style w:type="character" w:customStyle="1" w:styleId="itemtext">
    <w:name w:val="itemtext"/>
    <w:basedOn w:val="a0"/>
    <w:rsid w:val="00F35EAE"/>
  </w:style>
  <w:style w:type="numbering" w:customStyle="1" w:styleId="1">
    <w:name w:val="Стиль1"/>
    <w:rsid w:val="006760CF"/>
    <w:pPr>
      <w:numPr>
        <w:numId w:val="18"/>
      </w:numPr>
    </w:pPr>
  </w:style>
  <w:style w:type="character" w:customStyle="1" w:styleId="20">
    <w:name w:val="Заголовок 2 Знак"/>
    <w:link w:val="2"/>
    <w:rsid w:val="00D50136"/>
    <w:rPr>
      <w:b/>
      <w:sz w:val="36"/>
    </w:rPr>
  </w:style>
  <w:style w:type="character" w:customStyle="1" w:styleId="30">
    <w:name w:val="Заголовок 3 Знак"/>
    <w:link w:val="3"/>
    <w:rsid w:val="00D50136"/>
    <w:rPr>
      <w:b/>
      <w:sz w:val="28"/>
    </w:rPr>
  </w:style>
  <w:style w:type="paragraph" w:styleId="ad">
    <w:name w:val="Normal (Web)"/>
    <w:basedOn w:val="a"/>
    <w:uiPriority w:val="99"/>
    <w:unhideWhenUsed/>
    <w:rsid w:val="00DE61E7"/>
    <w:pPr>
      <w:spacing w:before="100" w:beforeAutospacing="1" w:after="100" w:afterAutospacing="1"/>
    </w:pPr>
    <w:rPr>
      <w:sz w:val="24"/>
      <w:szCs w:val="24"/>
    </w:rPr>
  </w:style>
  <w:style w:type="character" w:styleId="ae">
    <w:name w:val="Hyperlink"/>
    <w:uiPriority w:val="99"/>
    <w:unhideWhenUsed/>
    <w:rsid w:val="00DE61E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123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nalog.ru/rn39/news/activities_fts/8796790/www.npd.nalog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2562D-3898-48FE-9D43-24EBED22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3793</Words>
  <Characters>21622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Угличского МО</Company>
  <LinksUpToDate>false</LinksUpToDate>
  <CharactersWithSpaces>25365</CharactersWithSpaces>
  <SharedDoc>false</SharedDoc>
  <HLinks>
    <vt:vector size="6" baseType="variant">
      <vt:variant>
        <vt:i4>5636206</vt:i4>
      </vt:variant>
      <vt:variant>
        <vt:i4>0</vt:i4>
      </vt:variant>
      <vt:variant>
        <vt:i4>0</vt:i4>
      </vt:variant>
      <vt:variant>
        <vt:i4>5</vt:i4>
      </vt:variant>
      <vt:variant>
        <vt:lpwstr>https://www.nalog.ru/rn39/news/activities_fts/8796790/www.npd.nalog.ru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Ложкомоев</dc:creator>
  <cp:keywords/>
  <cp:lastModifiedBy>Лимонов И.А.</cp:lastModifiedBy>
  <cp:revision>2</cp:revision>
  <cp:lastPrinted>2022-04-06T06:33:00Z</cp:lastPrinted>
  <dcterms:created xsi:type="dcterms:W3CDTF">2023-12-19T09:27:00Z</dcterms:created>
  <dcterms:modified xsi:type="dcterms:W3CDTF">2023-12-19T09:27:00Z</dcterms:modified>
</cp:coreProperties>
</file>